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nametable"/>
        <w:tblW w:w="11520" w:type="dxa"/>
        <w:tblCellSpacing w:w="0" w:type="dxa"/>
        <w:tblCellMar>
          <w:left w:w="0" w:type="dxa"/>
          <w:right w:w="0" w:type="dxa"/>
        </w:tblCellMar>
        <w:tblLook w:val="05E0" w:firstRow="1" w:lastRow="1" w:firstColumn="1" w:lastColumn="1" w:noHBand="0" w:noVBand="1"/>
      </w:tblPr>
      <w:tblGrid>
        <w:gridCol w:w="11520"/>
      </w:tblGrid>
      <w:tr w:rsidR="0000362F">
        <w:trPr>
          <w:tblCellSpacing w:w="0" w:type="dxa"/>
        </w:trPr>
        <w:tc>
          <w:tcPr>
            <w:tcW w:w="0" w:type="auto"/>
            <w:shd w:val="clear" w:color="auto" w:fill="3C5769"/>
            <w:tcMar>
              <w:top w:w="0" w:type="dxa"/>
              <w:left w:w="0" w:type="dxa"/>
              <w:bottom w:w="0" w:type="dxa"/>
              <w:right w:w="0" w:type="dxa"/>
            </w:tcMar>
            <w:vAlign w:val="bottom"/>
            <w:hideMark/>
          </w:tcPr>
          <w:p w:rsidR="0000362F" w:rsidRDefault="00736654">
            <w:pPr>
              <w:pStyle w:val="monogram"/>
              <w:spacing w:line="720" w:lineRule="atLeast"/>
              <w:rPr>
                <w:rStyle w:val="divdocumentdivPARAGRAPHNAME"/>
                <w:b/>
                <w:bCs/>
                <w:spacing w:val="30"/>
                <w:sz w:val="52"/>
                <w:szCs w:val="52"/>
                <w:shd w:val="clear" w:color="auto" w:fill="auto"/>
              </w:rPr>
            </w:pPr>
            <w:r>
              <w:rPr>
                <w:rStyle w:val="divdocumentdivPARAGRAPHNAME"/>
                <w:b/>
                <w:bCs/>
                <w:noProof/>
                <w:spacing w:val="30"/>
                <w:sz w:val="52"/>
                <w:szCs w:val="52"/>
                <w:shd w:val="clear" w:color="auto" w:fill="auto"/>
              </w:rPr>
              <w:drawing>
                <wp:inline distT="0" distB="0" distL="0" distR="0">
                  <wp:extent cx="513338" cy="512578"/>
                  <wp:effectExtent l="0" t="0" r="0" b="0"/>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778090" name=""/>
                          <pic:cNvPicPr>
                            <a:picLocks noChangeAspect="1"/>
                          </pic:cNvPicPr>
                        </pic:nvPicPr>
                        <pic:blipFill>
                          <a:blip r:embed="rId5"/>
                          <a:stretch>
                            <a:fillRect/>
                          </a:stretch>
                        </pic:blipFill>
                        <pic:spPr>
                          <a:xfrm>
                            <a:off x="0" y="0"/>
                            <a:ext cx="513338" cy="512578"/>
                          </a:xfrm>
                          <a:prstGeom prst="rect">
                            <a:avLst/>
                          </a:prstGeom>
                        </pic:spPr>
                      </pic:pic>
                    </a:graphicData>
                  </a:graphic>
                </wp:inline>
              </w:drawing>
            </w:r>
          </w:p>
          <w:p w:rsidR="0000362F" w:rsidRDefault="00736654">
            <w:pPr>
              <w:spacing w:after="300" w:line="720" w:lineRule="atLeast"/>
              <w:jc w:val="center"/>
              <w:rPr>
                <w:rStyle w:val="span"/>
                <w:rFonts w:ascii="Georgia, serif" w:eastAsia="Georgia, serif" w:hAnsi="Georgia, serif" w:cs="Georgia, serif"/>
                <w:b/>
                <w:bCs/>
                <w:i/>
                <w:iCs/>
                <w:color w:val="FFFFFF"/>
                <w:spacing w:val="30"/>
                <w:sz w:val="52"/>
                <w:szCs w:val="52"/>
              </w:rPr>
            </w:pPr>
            <w:r>
              <w:rPr>
                <w:rStyle w:val="span"/>
                <w:rFonts w:ascii="Georgia, serif" w:eastAsia="Georgia, serif" w:hAnsi="Georgia, serif" w:cs="Georgia, serif"/>
                <w:b/>
                <w:bCs/>
                <w:i/>
                <w:iCs/>
                <w:color w:val="FFFFFF"/>
                <w:spacing w:val="30"/>
                <w:sz w:val="52"/>
                <w:szCs w:val="52"/>
              </w:rPr>
              <w:t>Lisa Sanchez</w:t>
            </w:r>
          </w:p>
        </w:tc>
      </w:tr>
    </w:tbl>
    <w:p w:rsidR="0000362F" w:rsidRDefault="0000362F">
      <w:pPr>
        <w:rPr>
          <w:vanish/>
        </w:rPr>
      </w:pPr>
    </w:p>
    <w:tbl>
      <w:tblPr>
        <w:tblStyle w:val="divdocumentparentContainer"/>
        <w:tblW w:w="0" w:type="auto"/>
        <w:tblInd w:w="5" w:type="dxa"/>
        <w:tblLayout w:type="fixed"/>
        <w:tblCellMar>
          <w:left w:w="0" w:type="dxa"/>
          <w:right w:w="0" w:type="dxa"/>
        </w:tblCellMar>
        <w:tblLook w:val="05E0" w:firstRow="1" w:lastRow="1" w:firstColumn="1" w:lastColumn="1" w:noHBand="0" w:noVBand="1"/>
      </w:tblPr>
      <w:tblGrid>
        <w:gridCol w:w="236"/>
        <w:gridCol w:w="6620"/>
        <w:gridCol w:w="300"/>
        <w:gridCol w:w="300"/>
        <w:gridCol w:w="3800"/>
        <w:gridCol w:w="300"/>
      </w:tblGrid>
      <w:tr w:rsidR="0000362F">
        <w:tc>
          <w:tcPr>
            <w:tcW w:w="200" w:type="dxa"/>
            <w:tcMar>
              <w:top w:w="5" w:type="dxa"/>
              <w:left w:w="5" w:type="dxa"/>
              <w:bottom w:w="5" w:type="dxa"/>
              <w:right w:w="5" w:type="dxa"/>
            </w:tcMar>
            <w:hideMark/>
          </w:tcPr>
          <w:p w:rsidR="0000362F" w:rsidRDefault="0000362F">
            <w:pPr>
              <w:pStyle w:val="leftboxleftpaddingcellParagraph"/>
              <w:spacing w:line="300" w:lineRule="atLeast"/>
              <w:rPr>
                <w:rStyle w:val="leftboxleftpaddingcell"/>
                <w:rFonts w:ascii="Palatino Linotype" w:eastAsia="Palatino Linotype" w:hAnsi="Palatino Linotype" w:cs="Palatino Linotype"/>
                <w:color w:val="4A4A4A"/>
                <w:sz w:val="20"/>
                <w:szCs w:val="20"/>
              </w:rPr>
            </w:pPr>
          </w:p>
        </w:tc>
        <w:tc>
          <w:tcPr>
            <w:tcW w:w="6620" w:type="dxa"/>
            <w:tcMar>
              <w:top w:w="5" w:type="dxa"/>
              <w:left w:w="5" w:type="dxa"/>
              <w:bottom w:w="5" w:type="dxa"/>
              <w:right w:w="5" w:type="dxa"/>
            </w:tcMar>
            <w:hideMark/>
          </w:tcPr>
          <w:p w:rsidR="0000362F" w:rsidRDefault="00736654">
            <w:pPr>
              <w:pStyle w:val="divdocumentdivsectiontitle"/>
              <w:pBdr>
                <w:top w:val="none" w:sz="0" w:space="15" w:color="auto"/>
              </w:pBdr>
              <w:spacing w:after="200"/>
              <w:rPr>
                <w:rStyle w:val="left-box"/>
                <w:rFonts w:ascii="Georgia, serif" w:eastAsia="Georgia, serif" w:hAnsi="Georgia, serif" w:cs="Georgia, serif"/>
                <w:b/>
                <w:bCs/>
                <w:i/>
                <w:iCs/>
                <w:color w:val="4A4A4A"/>
                <w:spacing w:val="10"/>
              </w:rPr>
            </w:pPr>
            <w:r>
              <w:rPr>
                <w:rStyle w:val="left-box"/>
                <w:rFonts w:ascii="Georgia, serif" w:eastAsia="Georgia, serif" w:hAnsi="Georgia, serif" w:cs="Georgia, serif"/>
                <w:b/>
                <w:bCs/>
                <w:i/>
                <w:iCs/>
                <w:color w:val="4A4A4A"/>
                <w:spacing w:val="10"/>
              </w:rPr>
              <w:t>Professional Summary</w:t>
            </w:r>
          </w:p>
          <w:p w:rsidR="0000362F" w:rsidRDefault="00736654">
            <w:pPr>
              <w:pStyle w:val="p"/>
              <w:spacing w:after="500" w:line="300" w:lineRule="atLeast"/>
              <w:rPr>
                <w:rStyle w:val="left-box"/>
                <w:rFonts w:ascii="Palatino Linotype" w:eastAsia="Palatino Linotype" w:hAnsi="Palatino Linotype" w:cs="Palatino Linotype"/>
                <w:color w:val="4A4A4A"/>
                <w:sz w:val="20"/>
                <w:szCs w:val="20"/>
              </w:rPr>
            </w:pPr>
            <w:r>
              <w:rPr>
                <w:rStyle w:val="left-box"/>
                <w:rFonts w:ascii="Palatino Linotype" w:eastAsia="Palatino Linotype" w:hAnsi="Palatino Linotype" w:cs="Palatino Linotype"/>
                <w:color w:val="4A4A4A"/>
                <w:sz w:val="20"/>
                <w:szCs w:val="20"/>
              </w:rPr>
              <w:t xml:space="preserve">Results-focused Supervisor offering </w:t>
            </w:r>
            <w:r>
              <w:rPr>
                <w:rStyle w:val="span"/>
                <w:rFonts w:ascii="Palatino Linotype" w:eastAsia="Palatino Linotype" w:hAnsi="Palatino Linotype" w:cs="Palatino Linotype"/>
                <w:color w:val="468AE5"/>
                <w:sz w:val="20"/>
                <w:szCs w:val="20"/>
              </w:rPr>
              <w:t>[Number]</w:t>
            </w:r>
            <w:r>
              <w:rPr>
                <w:rStyle w:val="left-box"/>
                <w:rFonts w:ascii="Palatino Linotype" w:eastAsia="Palatino Linotype" w:hAnsi="Palatino Linotype" w:cs="Palatino Linotype"/>
                <w:color w:val="4A4A4A"/>
                <w:sz w:val="20"/>
                <w:szCs w:val="20"/>
              </w:rPr>
              <w:t xml:space="preserve"> years of experience leading talented sales personnel. Successful at engaging with staff by discussing sales performance, maintaining accountability and acknowledging excellent performance. Driven to maintain service standards by supporting staff in handli</w:t>
            </w:r>
            <w:r>
              <w:rPr>
                <w:rStyle w:val="left-box"/>
                <w:rFonts w:ascii="Palatino Linotype" w:eastAsia="Palatino Linotype" w:hAnsi="Palatino Linotype" w:cs="Palatino Linotype"/>
                <w:color w:val="4A4A4A"/>
                <w:sz w:val="20"/>
                <w:szCs w:val="20"/>
              </w:rPr>
              <w:t>ng service issues and customer communications.</w:t>
            </w:r>
          </w:p>
          <w:p w:rsidR="0000362F" w:rsidRDefault="00736654">
            <w:pPr>
              <w:pStyle w:val="divdocumentdivsectiontitle"/>
              <w:pBdr>
                <w:top w:val="single" w:sz="8" w:space="15" w:color="C4C4C4"/>
              </w:pBdr>
              <w:spacing w:after="200"/>
              <w:rPr>
                <w:rStyle w:val="left-box"/>
                <w:rFonts w:ascii="Georgia, serif" w:eastAsia="Georgia, serif" w:hAnsi="Georgia, serif" w:cs="Georgia, serif"/>
                <w:b/>
                <w:bCs/>
                <w:i/>
                <w:iCs/>
                <w:color w:val="4A4A4A"/>
                <w:spacing w:val="10"/>
              </w:rPr>
            </w:pPr>
            <w:r>
              <w:rPr>
                <w:rStyle w:val="left-box"/>
                <w:rFonts w:ascii="Georgia, serif" w:eastAsia="Georgia, serif" w:hAnsi="Georgia, serif" w:cs="Georgia, serif"/>
                <w:b/>
                <w:bCs/>
                <w:i/>
                <w:iCs/>
                <w:color w:val="4A4A4A"/>
                <w:spacing w:val="10"/>
              </w:rPr>
              <w:t>Work History</w:t>
            </w:r>
          </w:p>
          <w:p w:rsidR="0000362F" w:rsidRDefault="00736654">
            <w:pPr>
              <w:pStyle w:val="divdocumentsinglecolumn"/>
              <w:spacing w:line="300" w:lineRule="atLeast"/>
              <w:rPr>
                <w:rStyle w:val="left-box"/>
                <w:rFonts w:ascii="Palatino Linotype" w:eastAsia="Palatino Linotype" w:hAnsi="Palatino Linotype" w:cs="Palatino Linotype"/>
                <w:color w:val="4A4A4A"/>
                <w:sz w:val="20"/>
                <w:szCs w:val="20"/>
              </w:rPr>
            </w:pPr>
            <w:r>
              <w:rPr>
                <w:rStyle w:val="txtBold"/>
                <w:rFonts w:ascii="Palatino Linotype" w:eastAsia="Palatino Linotype" w:hAnsi="Palatino Linotype" w:cs="Palatino Linotype"/>
                <w:color w:val="4A4A4A"/>
                <w:sz w:val="20"/>
                <w:szCs w:val="20"/>
              </w:rPr>
              <w:t>Bed Bath And Beyond</w:t>
            </w:r>
            <w:r>
              <w:rPr>
                <w:rStyle w:val="span"/>
                <w:rFonts w:ascii="Palatino Linotype" w:eastAsia="Palatino Linotype" w:hAnsi="Palatino Linotype" w:cs="Palatino Linotype"/>
                <w:color w:val="4A4A4A"/>
                <w:sz w:val="20"/>
                <w:szCs w:val="20"/>
              </w:rPr>
              <w:t xml:space="preserve"> - </w:t>
            </w:r>
            <w:r>
              <w:rPr>
                <w:rStyle w:val="txtBold"/>
                <w:rFonts w:ascii="Palatino Linotype" w:eastAsia="Palatino Linotype" w:hAnsi="Palatino Linotype" w:cs="Palatino Linotype"/>
                <w:color w:val="4A4A4A"/>
                <w:sz w:val="20"/>
                <w:szCs w:val="20"/>
              </w:rPr>
              <w:t>Cashier</w:t>
            </w:r>
            <w:r>
              <w:rPr>
                <w:rStyle w:val="singlecolumnspanpaddedlinenth-child1"/>
                <w:rFonts w:ascii="Palatino Linotype" w:eastAsia="Palatino Linotype" w:hAnsi="Palatino Linotype" w:cs="Palatino Linotype"/>
                <w:color w:val="4A4A4A"/>
                <w:sz w:val="20"/>
                <w:szCs w:val="20"/>
              </w:rPr>
              <w:t xml:space="preserve"> </w:t>
            </w:r>
          </w:p>
          <w:p w:rsidR="0000362F" w:rsidRDefault="00736654">
            <w:pPr>
              <w:pStyle w:val="paddedline"/>
              <w:spacing w:line="300" w:lineRule="atLeast"/>
              <w:rPr>
                <w:rStyle w:val="left-box"/>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 xml:space="preserve">Miami , Florida </w:t>
            </w:r>
          </w:p>
          <w:p w:rsidR="0000362F" w:rsidRDefault="00736654">
            <w:pPr>
              <w:pStyle w:val="paddedline"/>
              <w:spacing w:line="300" w:lineRule="atLeast"/>
              <w:rPr>
                <w:rStyle w:val="left-box"/>
                <w:rFonts w:ascii="Palatino Linotype" w:eastAsia="Palatino Linotype" w:hAnsi="Palatino Linotype" w:cs="Palatino Linotype"/>
                <w:i/>
                <w:iCs/>
                <w:color w:val="4A4A4A"/>
                <w:sz w:val="20"/>
                <w:szCs w:val="20"/>
              </w:rPr>
            </w:pPr>
            <w:r>
              <w:rPr>
                <w:rStyle w:val="span"/>
                <w:rFonts w:ascii="Palatino Linotype" w:eastAsia="Palatino Linotype" w:hAnsi="Palatino Linotype" w:cs="Palatino Linotype"/>
                <w:i/>
                <w:iCs/>
                <w:color w:val="4A4A4A"/>
                <w:sz w:val="20"/>
                <w:szCs w:val="20"/>
              </w:rPr>
              <w:t>01/2020 - Current</w:t>
            </w:r>
          </w:p>
          <w:p w:rsidR="0000362F" w:rsidRDefault="00736654">
            <w:pPr>
              <w:pStyle w:val="divdocumentulli"/>
              <w:numPr>
                <w:ilvl w:val="0"/>
                <w:numId w:val="1"/>
              </w:numPr>
              <w:spacing w:before="60" w:after="500" w:line="300" w:lineRule="atLeast"/>
              <w:ind w:left="24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 xml:space="preserve">Helped customers complete purchases, locate items and join reward programs to promote loyalty, satisfaction and sales </w:t>
            </w:r>
            <w:r>
              <w:rPr>
                <w:rStyle w:val="span"/>
                <w:rFonts w:ascii="Palatino Linotype" w:eastAsia="Palatino Linotype" w:hAnsi="Palatino Linotype" w:cs="Palatino Linotype"/>
                <w:color w:val="4A4A4A"/>
                <w:sz w:val="20"/>
                <w:szCs w:val="20"/>
              </w:rPr>
              <w:t>numbers.</w:t>
            </w:r>
          </w:p>
          <w:p w:rsidR="0000362F" w:rsidRDefault="00736654">
            <w:pPr>
              <w:pStyle w:val="divdocumentdivsectiontitle"/>
              <w:pBdr>
                <w:top w:val="single" w:sz="8" w:space="15" w:color="C4C4C4"/>
              </w:pBdr>
              <w:spacing w:after="200"/>
              <w:rPr>
                <w:rStyle w:val="left-box"/>
                <w:rFonts w:ascii="Georgia, serif" w:eastAsia="Georgia, serif" w:hAnsi="Georgia, serif" w:cs="Georgia, serif"/>
                <w:b/>
                <w:bCs/>
                <w:i/>
                <w:iCs/>
                <w:color w:val="4A4A4A"/>
                <w:spacing w:val="10"/>
              </w:rPr>
            </w:pPr>
            <w:r>
              <w:rPr>
                <w:rStyle w:val="left-box"/>
                <w:rFonts w:ascii="Georgia, serif" w:eastAsia="Georgia, serif" w:hAnsi="Georgia, serif" w:cs="Georgia, serif"/>
                <w:b/>
                <w:bCs/>
                <w:i/>
                <w:iCs/>
                <w:color w:val="4A4A4A"/>
                <w:spacing w:val="10"/>
              </w:rPr>
              <w:t>Affiliations</w:t>
            </w:r>
          </w:p>
          <w:p w:rsidR="0000362F" w:rsidRDefault="00736654">
            <w:pPr>
              <w:pStyle w:val="divdocumentulli"/>
              <w:numPr>
                <w:ilvl w:val="0"/>
                <w:numId w:val="2"/>
              </w:numPr>
              <w:pBdr>
                <w:left w:val="none" w:sz="0" w:space="0" w:color="auto"/>
              </w:pBdr>
              <w:spacing w:line="300" w:lineRule="atLeast"/>
              <w:ind w:left="240" w:hanging="232"/>
              <w:rPr>
                <w:rStyle w:val="left-box"/>
                <w:rFonts w:ascii="Palatino Linotype" w:eastAsia="Palatino Linotype" w:hAnsi="Palatino Linotype" w:cs="Palatino Linotype"/>
                <w:color w:val="4A4A4A"/>
                <w:sz w:val="20"/>
                <w:szCs w:val="20"/>
              </w:rPr>
            </w:pPr>
            <w:r>
              <w:rPr>
                <w:rStyle w:val="left-box"/>
                <w:rFonts w:ascii="Palatino Linotype" w:eastAsia="Palatino Linotype" w:hAnsi="Palatino Linotype" w:cs="Palatino Linotype"/>
                <w:color w:val="4A4A4A"/>
                <w:sz w:val="20"/>
                <w:szCs w:val="20"/>
              </w:rPr>
              <w:t>2019- 2020 - Toastmasters</w:t>
            </w:r>
          </w:p>
          <w:p w:rsidR="0000362F" w:rsidRDefault="00736654">
            <w:pPr>
              <w:pStyle w:val="divdocumentulli"/>
              <w:numPr>
                <w:ilvl w:val="0"/>
                <w:numId w:val="2"/>
              </w:numPr>
              <w:spacing w:line="300" w:lineRule="atLeast"/>
              <w:ind w:left="240" w:hanging="232"/>
              <w:rPr>
                <w:rStyle w:val="left-box"/>
                <w:rFonts w:ascii="Palatino Linotype" w:eastAsia="Palatino Linotype" w:hAnsi="Palatino Linotype" w:cs="Palatino Linotype"/>
                <w:color w:val="4A4A4A"/>
                <w:sz w:val="20"/>
                <w:szCs w:val="20"/>
              </w:rPr>
            </w:pPr>
            <w:r>
              <w:rPr>
                <w:rStyle w:val="left-box"/>
                <w:rFonts w:ascii="Palatino Linotype" w:eastAsia="Palatino Linotype" w:hAnsi="Palatino Linotype" w:cs="Palatino Linotype"/>
                <w:color w:val="4A4A4A"/>
                <w:sz w:val="20"/>
                <w:szCs w:val="20"/>
              </w:rPr>
              <w:t>2017- 2020 - Institute of Electrical and Electronics Engineers</w:t>
            </w:r>
          </w:p>
          <w:p w:rsidR="0000362F" w:rsidRDefault="00736654">
            <w:pPr>
              <w:pStyle w:val="divdocumentulli"/>
              <w:numPr>
                <w:ilvl w:val="0"/>
                <w:numId w:val="2"/>
              </w:numPr>
              <w:spacing w:after="500" w:line="300" w:lineRule="atLeast"/>
              <w:ind w:left="240" w:hanging="232"/>
              <w:rPr>
                <w:rStyle w:val="left-box"/>
                <w:rFonts w:ascii="Palatino Linotype" w:eastAsia="Palatino Linotype" w:hAnsi="Palatino Linotype" w:cs="Palatino Linotype"/>
                <w:color w:val="4A4A4A"/>
                <w:sz w:val="20"/>
                <w:szCs w:val="20"/>
              </w:rPr>
            </w:pPr>
            <w:r>
              <w:rPr>
                <w:rStyle w:val="left-box"/>
                <w:rFonts w:ascii="Palatino Linotype" w:eastAsia="Palatino Linotype" w:hAnsi="Palatino Linotype" w:cs="Palatino Linotype"/>
                <w:color w:val="4A4A4A"/>
                <w:sz w:val="20"/>
                <w:szCs w:val="20"/>
              </w:rPr>
              <w:t>2018-2020 - Rotary International</w:t>
            </w:r>
          </w:p>
          <w:p w:rsidR="0000362F" w:rsidRDefault="00736654">
            <w:pPr>
              <w:pStyle w:val="divdocumentdivsectiontitle"/>
              <w:pBdr>
                <w:top w:val="single" w:sz="8" w:space="15" w:color="C4C4C4"/>
              </w:pBdr>
              <w:spacing w:after="200"/>
              <w:rPr>
                <w:rStyle w:val="left-box"/>
                <w:rFonts w:ascii="Georgia, serif" w:eastAsia="Georgia, serif" w:hAnsi="Georgia, serif" w:cs="Georgia, serif"/>
                <w:b/>
                <w:bCs/>
                <w:i/>
                <w:iCs/>
                <w:color w:val="4A4A4A"/>
                <w:spacing w:val="10"/>
              </w:rPr>
            </w:pPr>
            <w:r>
              <w:rPr>
                <w:rStyle w:val="left-box"/>
                <w:rFonts w:ascii="Georgia, serif" w:eastAsia="Georgia, serif" w:hAnsi="Georgia, serif" w:cs="Georgia, serif"/>
                <w:b/>
                <w:bCs/>
                <w:i/>
                <w:iCs/>
                <w:color w:val="4A4A4A"/>
                <w:spacing w:val="10"/>
              </w:rPr>
              <w:t xml:space="preserve">Co-Curricular Activities </w:t>
            </w:r>
          </w:p>
          <w:p w:rsidR="0000362F" w:rsidRDefault="00736654">
            <w:pPr>
              <w:pStyle w:val="divdocumentulli"/>
              <w:numPr>
                <w:ilvl w:val="0"/>
                <w:numId w:val="3"/>
              </w:numPr>
              <w:pBdr>
                <w:left w:val="none" w:sz="0" w:space="0" w:color="auto"/>
              </w:pBdr>
              <w:spacing w:line="300" w:lineRule="atLeast"/>
              <w:ind w:left="240" w:hanging="232"/>
              <w:rPr>
                <w:rStyle w:val="left-box"/>
                <w:rFonts w:ascii="Palatino Linotype" w:eastAsia="Palatino Linotype" w:hAnsi="Palatino Linotype" w:cs="Palatino Linotype"/>
                <w:color w:val="4A4A4A"/>
                <w:sz w:val="20"/>
                <w:szCs w:val="20"/>
              </w:rPr>
            </w:pPr>
            <w:r>
              <w:rPr>
                <w:rStyle w:val="left-box"/>
                <w:rFonts w:ascii="Palatino Linotype" w:eastAsia="Palatino Linotype" w:hAnsi="Palatino Linotype" w:cs="Palatino Linotype"/>
                <w:color w:val="4A4A4A"/>
                <w:sz w:val="20"/>
                <w:szCs w:val="20"/>
              </w:rPr>
              <w:t>2019- present Urbana Literary &amp; Arts Magazine, editor</w:t>
            </w:r>
          </w:p>
          <w:p w:rsidR="0000362F" w:rsidRDefault="00736654">
            <w:pPr>
              <w:pStyle w:val="divdocumentulli"/>
              <w:numPr>
                <w:ilvl w:val="0"/>
                <w:numId w:val="3"/>
              </w:numPr>
              <w:spacing w:line="300" w:lineRule="atLeast"/>
              <w:ind w:left="240" w:hanging="232"/>
              <w:rPr>
                <w:rStyle w:val="left-box"/>
                <w:rFonts w:ascii="Palatino Linotype" w:eastAsia="Palatino Linotype" w:hAnsi="Palatino Linotype" w:cs="Palatino Linotype"/>
                <w:color w:val="4A4A4A"/>
                <w:sz w:val="20"/>
                <w:szCs w:val="20"/>
              </w:rPr>
            </w:pPr>
            <w:r>
              <w:rPr>
                <w:rStyle w:val="left-box"/>
                <w:rFonts w:ascii="Palatino Linotype" w:eastAsia="Palatino Linotype" w:hAnsi="Palatino Linotype" w:cs="Palatino Linotype"/>
                <w:color w:val="4A4A4A"/>
                <w:sz w:val="20"/>
                <w:szCs w:val="20"/>
              </w:rPr>
              <w:t xml:space="preserve">2018- present </w:t>
            </w:r>
            <w:r>
              <w:rPr>
                <w:rStyle w:val="left-box"/>
                <w:rFonts w:ascii="Palatino Linotype" w:eastAsia="Palatino Linotype" w:hAnsi="Palatino Linotype" w:cs="Palatino Linotype"/>
                <w:color w:val="4A4A4A"/>
                <w:sz w:val="20"/>
                <w:szCs w:val="20"/>
              </w:rPr>
              <w:t>Hermione's Army, member</w:t>
            </w:r>
          </w:p>
          <w:p w:rsidR="0000362F" w:rsidRDefault="00736654">
            <w:pPr>
              <w:pStyle w:val="divdocumentulli"/>
              <w:numPr>
                <w:ilvl w:val="0"/>
                <w:numId w:val="3"/>
              </w:numPr>
              <w:spacing w:line="300" w:lineRule="atLeast"/>
              <w:ind w:left="240" w:hanging="232"/>
              <w:rPr>
                <w:rStyle w:val="left-box"/>
                <w:rFonts w:ascii="Palatino Linotype" w:eastAsia="Palatino Linotype" w:hAnsi="Palatino Linotype" w:cs="Palatino Linotype"/>
                <w:color w:val="4A4A4A"/>
                <w:sz w:val="20"/>
                <w:szCs w:val="20"/>
              </w:rPr>
            </w:pPr>
            <w:r>
              <w:rPr>
                <w:rStyle w:val="left-box"/>
                <w:rFonts w:ascii="Palatino Linotype" w:eastAsia="Palatino Linotype" w:hAnsi="Palatino Linotype" w:cs="Palatino Linotype"/>
                <w:color w:val="4A4A4A"/>
                <w:sz w:val="20"/>
                <w:szCs w:val="20"/>
              </w:rPr>
              <w:t>2018-2019 Phi Theta Kappa, member</w:t>
            </w:r>
          </w:p>
          <w:p w:rsidR="0000362F" w:rsidRDefault="00736654">
            <w:pPr>
              <w:pStyle w:val="divdocumentulli"/>
              <w:numPr>
                <w:ilvl w:val="0"/>
                <w:numId w:val="3"/>
              </w:numPr>
              <w:spacing w:after="500" w:line="300" w:lineRule="atLeast"/>
              <w:ind w:left="240" w:hanging="232"/>
              <w:rPr>
                <w:rStyle w:val="left-box"/>
                <w:rFonts w:ascii="Palatino Linotype" w:eastAsia="Palatino Linotype" w:hAnsi="Palatino Linotype" w:cs="Palatino Linotype"/>
                <w:color w:val="4A4A4A"/>
                <w:sz w:val="20"/>
                <w:szCs w:val="20"/>
              </w:rPr>
            </w:pPr>
            <w:r>
              <w:rPr>
                <w:rStyle w:val="left-box"/>
                <w:rFonts w:ascii="Palatino Linotype" w:eastAsia="Palatino Linotype" w:hAnsi="Palatino Linotype" w:cs="Palatino Linotype"/>
                <w:color w:val="4A4A4A"/>
                <w:sz w:val="20"/>
                <w:szCs w:val="20"/>
              </w:rPr>
              <w:t>2019- present Engineers for a Sustainable World, secretary</w:t>
            </w:r>
          </w:p>
        </w:tc>
        <w:tc>
          <w:tcPr>
            <w:tcW w:w="300" w:type="dxa"/>
            <w:tcMar>
              <w:top w:w="5" w:type="dxa"/>
              <w:left w:w="5" w:type="dxa"/>
              <w:bottom w:w="5" w:type="dxa"/>
              <w:right w:w="5" w:type="dxa"/>
            </w:tcMar>
            <w:vAlign w:val="bottom"/>
            <w:hideMark/>
          </w:tcPr>
          <w:p w:rsidR="0000362F" w:rsidRDefault="0000362F">
            <w:pPr>
              <w:pStyle w:val="leftboxrightpaddingcellParagraph"/>
              <w:spacing w:line="300" w:lineRule="atLeast"/>
              <w:rPr>
                <w:rStyle w:val="leftboxrightpaddingcell"/>
                <w:rFonts w:ascii="Palatino Linotype" w:eastAsia="Palatino Linotype" w:hAnsi="Palatino Linotype" w:cs="Palatino Linotype"/>
                <w:color w:val="4A4A4A"/>
                <w:sz w:val="20"/>
                <w:szCs w:val="20"/>
              </w:rPr>
            </w:pPr>
          </w:p>
        </w:tc>
        <w:tc>
          <w:tcPr>
            <w:tcW w:w="300" w:type="dxa"/>
            <w:shd w:val="clear" w:color="auto" w:fill="F5F5F5"/>
            <w:tcMar>
              <w:top w:w="5" w:type="dxa"/>
              <w:left w:w="5" w:type="dxa"/>
              <w:bottom w:w="5" w:type="dxa"/>
              <w:right w:w="5" w:type="dxa"/>
            </w:tcMar>
            <w:vAlign w:val="bottom"/>
            <w:hideMark/>
          </w:tcPr>
          <w:p w:rsidR="0000362F" w:rsidRDefault="0000362F">
            <w:pPr>
              <w:pStyle w:val="leftboxrightpaddingcellParagraph"/>
              <w:spacing w:line="300" w:lineRule="atLeast"/>
              <w:rPr>
                <w:rStyle w:val="leftboxrightpaddingcell"/>
                <w:rFonts w:ascii="Palatino Linotype" w:eastAsia="Palatino Linotype" w:hAnsi="Palatino Linotype" w:cs="Palatino Linotype"/>
                <w:color w:val="4A4A4A"/>
                <w:sz w:val="20"/>
                <w:szCs w:val="20"/>
              </w:rPr>
            </w:pPr>
          </w:p>
        </w:tc>
        <w:tc>
          <w:tcPr>
            <w:tcW w:w="3800" w:type="dxa"/>
            <w:shd w:val="clear" w:color="auto" w:fill="F5F5F5"/>
            <w:tcMar>
              <w:top w:w="5" w:type="dxa"/>
              <w:left w:w="5" w:type="dxa"/>
              <w:bottom w:w="5" w:type="dxa"/>
              <w:right w:w="5" w:type="dxa"/>
            </w:tcMar>
            <w:hideMark/>
          </w:tcPr>
          <w:p w:rsidR="0000362F" w:rsidRDefault="00736654">
            <w:pPr>
              <w:pStyle w:val="divaddress"/>
              <w:pBdr>
                <w:top w:val="none" w:sz="0" w:space="25" w:color="auto"/>
              </w:pBdr>
              <w:spacing w:after="500"/>
              <w:rPr>
                <w:rStyle w:val="right-box"/>
                <w:rFonts w:ascii="Palatino Linotype" w:eastAsia="Palatino Linotype" w:hAnsi="Palatino Linotype" w:cs="Palatino Linotype"/>
                <w:color w:val="4A4A4A"/>
                <w:shd w:val="clear" w:color="auto" w:fill="auto"/>
              </w:rPr>
            </w:pPr>
            <w:r>
              <w:rPr>
                <w:rStyle w:val="span"/>
                <w:rFonts w:ascii="Palatino Linotype" w:eastAsia="Palatino Linotype" w:hAnsi="Palatino Linotype" w:cs="Palatino Linotype"/>
                <w:color w:val="4A4A4A"/>
                <w:sz w:val="20"/>
                <w:szCs w:val="20"/>
              </w:rPr>
              <w:t>sample@gmail.com</w:t>
            </w:r>
            <w:r>
              <w:rPr>
                <w:rStyle w:val="span"/>
                <w:rFonts w:ascii="Palatino Linotype" w:eastAsia="Palatino Linotype" w:hAnsi="Palatino Linotype" w:cs="Palatino Linotype"/>
                <w:color w:val="4A4A4A"/>
                <w:sz w:val="20"/>
                <w:szCs w:val="20"/>
              </w:rPr>
              <w:br/>
            </w:r>
            <w:r>
              <w:rPr>
                <w:rStyle w:val="txtBold"/>
                <w:rFonts w:ascii="Palatino Linotype" w:eastAsia="Palatino Linotype" w:hAnsi="Palatino Linotype" w:cs="Palatino Linotype"/>
                <w:color w:val="4A4A4A"/>
              </w:rPr>
              <w:t xml:space="preserve">H: </w:t>
            </w:r>
            <w:r>
              <w:rPr>
                <w:rStyle w:val="span"/>
                <w:rFonts w:ascii="Palatino Linotype" w:eastAsia="Palatino Linotype" w:hAnsi="Palatino Linotype" w:cs="Palatino Linotype"/>
                <w:color w:val="4A4A4A"/>
                <w:sz w:val="20"/>
                <w:szCs w:val="20"/>
              </w:rPr>
              <w:t>555-555-555</w:t>
            </w:r>
            <w:r>
              <w:rPr>
                <w:rStyle w:val="span"/>
                <w:rFonts w:ascii="Palatino Linotype" w:eastAsia="Palatino Linotype" w:hAnsi="Palatino Linotype" w:cs="Palatino Linotype"/>
                <w:color w:val="4A4A4A"/>
                <w:sz w:val="20"/>
                <w:szCs w:val="20"/>
              </w:rPr>
              <w:br/>
            </w:r>
            <w:r>
              <w:rPr>
                <w:rStyle w:val="txtBold"/>
                <w:rFonts w:ascii="Palatino Linotype" w:eastAsia="Palatino Linotype" w:hAnsi="Palatino Linotype" w:cs="Palatino Linotype"/>
                <w:color w:val="4A4A4A"/>
              </w:rPr>
              <w:t xml:space="preserve">C: </w:t>
            </w:r>
            <w:r>
              <w:rPr>
                <w:rStyle w:val="span"/>
                <w:rFonts w:ascii="Palatino Linotype" w:eastAsia="Palatino Linotype" w:hAnsi="Palatino Linotype" w:cs="Palatino Linotype"/>
                <w:color w:val="4A4A4A"/>
                <w:sz w:val="20"/>
                <w:szCs w:val="20"/>
              </w:rPr>
              <w:t>444-444-444</w:t>
            </w:r>
            <w:r>
              <w:rPr>
                <w:rStyle w:val="span"/>
                <w:rFonts w:ascii="Palatino Linotype" w:eastAsia="Palatino Linotype" w:hAnsi="Palatino Linotype" w:cs="Palatino Linotype"/>
                <w:color w:val="4A4A4A"/>
                <w:sz w:val="20"/>
                <w:szCs w:val="20"/>
              </w:rPr>
              <w:br/>
              <w:t>Miami, FL</w:t>
            </w:r>
            <w:r>
              <w:rPr>
                <w:rStyle w:val="documentzipsuffix"/>
                <w:rFonts w:ascii="Palatino Linotype" w:eastAsia="Palatino Linotype" w:hAnsi="Palatino Linotype" w:cs="Palatino Linotype"/>
                <w:color w:val="4A4A4A"/>
              </w:rPr>
              <w:t xml:space="preserve"> </w:t>
            </w:r>
            <w:r>
              <w:rPr>
                <w:rStyle w:val="span"/>
                <w:rFonts w:ascii="Palatino Linotype" w:eastAsia="Palatino Linotype" w:hAnsi="Palatino Linotype" w:cs="Palatino Linotype"/>
                <w:color w:val="4A4A4A"/>
                <w:sz w:val="20"/>
                <w:szCs w:val="20"/>
              </w:rPr>
              <w:t>33135</w:t>
            </w:r>
            <w:r>
              <w:rPr>
                <w:rStyle w:val="documentzipsuffix"/>
                <w:rFonts w:ascii="Palatino Linotype" w:eastAsia="Palatino Linotype" w:hAnsi="Palatino Linotype" w:cs="Palatino Linotype"/>
                <w:color w:val="4A4A4A"/>
              </w:rPr>
              <w:t xml:space="preserve"> </w:t>
            </w:r>
            <w:r>
              <w:rPr>
                <w:rStyle w:val="span"/>
                <w:rFonts w:ascii="Palatino Linotype" w:eastAsia="Palatino Linotype" w:hAnsi="Palatino Linotype" w:cs="Palatino Linotype"/>
                <w:vanish/>
                <w:color w:val="4A4A4A"/>
                <w:sz w:val="20"/>
                <w:szCs w:val="20"/>
              </w:rPr>
              <w:t>33135, Miami, FL</w:t>
            </w:r>
            <w:r>
              <w:rPr>
                <w:rStyle w:val="documentzipprefix"/>
                <w:rFonts w:ascii="Palatino Linotype" w:eastAsia="Palatino Linotype" w:hAnsi="Palatino Linotype" w:cs="Palatino Linotype"/>
                <w:color w:val="4A4A4A"/>
              </w:rPr>
              <w:t xml:space="preserve"> </w:t>
            </w:r>
          </w:p>
          <w:p w:rsidR="0000362F" w:rsidRDefault="00736654">
            <w:pPr>
              <w:pStyle w:val="divdocumentdivsectiontitle"/>
              <w:pBdr>
                <w:top w:val="single" w:sz="8" w:space="15" w:color="C4C4C4"/>
              </w:pBdr>
              <w:spacing w:after="200"/>
              <w:rPr>
                <w:rStyle w:val="right-box"/>
                <w:rFonts w:ascii="Georgia, serif" w:eastAsia="Georgia, serif" w:hAnsi="Georgia, serif" w:cs="Georgia, serif"/>
                <w:b/>
                <w:bCs/>
                <w:i/>
                <w:iCs/>
                <w:color w:val="4A4A4A"/>
                <w:spacing w:val="10"/>
                <w:shd w:val="clear" w:color="auto" w:fill="auto"/>
              </w:rPr>
            </w:pPr>
            <w:r>
              <w:rPr>
                <w:rStyle w:val="right-box"/>
                <w:rFonts w:ascii="Georgia, serif" w:eastAsia="Georgia, serif" w:hAnsi="Georgia, serif" w:cs="Georgia, serif"/>
                <w:b/>
                <w:bCs/>
                <w:i/>
                <w:iCs/>
                <w:color w:val="4A4A4A"/>
                <w:spacing w:val="10"/>
                <w:shd w:val="clear" w:color="auto" w:fill="auto"/>
              </w:rPr>
              <w:t>Education</w:t>
            </w:r>
          </w:p>
          <w:p w:rsidR="0000362F" w:rsidRDefault="00736654">
            <w:pPr>
              <w:pStyle w:val="paddedline"/>
              <w:spacing w:line="300" w:lineRule="atLeast"/>
              <w:rPr>
                <w:rStyle w:val="right-box"/>
                <w:rFonts w:ascii="Palatino Linotype" w:eastAsia="Palatino Linotype" w:hAnsi="Palatino Linotype" w:cs="Palatino Linotype"/>
                <w:color w:val="4A4A4A"/>
                <w:sz w:val="20"/>
                <w:szCs w:val="20"/>
                <w:shd w:val="clear" w:color="auto" w:fill="auto"/>
              </w:rPr>
            </w:pPr>
            <w:r>
              <w:rPr>
                <w:rStyle w:val="span"/>
                <w:rFonts w:ascii="Palatino Linotype" w:eastAsia="Palatino Linotype" w:hAnsi="Palatino Linotype" w:cs="Palatino Linotype"/>
                <w:color w:val="4A4A4A"/>
                <w:sz w:val="20"/>
                <w:szCs w:val="20"/>
              </w:rPr>
              <w:t>Expected in 05/2021</w:t>
            </w:r>
          </w:p>
          <w:p w:rsidR="0000362F" w:rsidRDefault="00736654">
            <w:pPr>
              <w:pStyle w:val="paddedline"/>
              <w:spacing w:line="300" w:lineRule="atLeast"/>
              <w:rPr>
                <w:rStyle w:val="right-box"/>
                <w:rFonts w:ascii="Palatino Linotype" w:eastAsia="Palatino Linotype" w:hAnsi="Palatino Linotype" w:cs="Palatino Linotype"/>
                <w:color w:val="4A4A4A"/>
                <w:sz w:val="20"/>
                <w:szCs w:val="20"/>
                <w:shd w:val="clear" w:color="auto" w:fill="auto"/>
              </w:rPr>
            </w:pPr>
            <w:r>
              <w:rPr>
                <w:rStyle w:val="txtBold"/>
                <w:rFonts w:ascii="Palatino Linotype" w:eastAsia="Palatino Linotype" w:hAnsi="Palatino Linotype" w:cs="Palatino Linotype"/>
                <w:color w:val="4A4A4A"/>
                <w:sz w:val="20"/>
                <w:szCs w:val="20"/>
              </w:rPr>
              <w:t xml:space="preserve">Miami Dade College </w:t>
            </w:r>
          </w:p>
          <w:p w:rsidR="0000362F" w:rsidRDefault="00736654">
            <w:pPr>
              <w:pStyle w:val="paddedline"/>
              <w:spacing w:line="300" w:lineRule="atLeast"/>
              <w:rPr>
                <w:rStyle w:val="right-box"/>
                <w:rFonts w:ascii="Palatino Linotype" w:eastAsia="Palatino Linotype" w:hAnsi="Palatino Linotype" w:cs="Palatino Linotype"/>
                <w:color w:val="4A4A4A"/>
                <w:sz w:val="20"/>
                <w:szCs w:val="20"/>
                <w:shd w:val="clear" w:color="auto" w:fill="auto"/>
              </w:rPr>
            </w:pPr>
            <w:r>
              <w:rPr>
                <w:rStyle w:val="span"/>
                <w:rFonts w:ascii="Palatino Linotype" w:eastAsia="Palatino Linotype" w:hAnsi="Palatino Linotype" w:cs="Palatino Linotype"/>
                <w:color w:val="4A4A4A"/>
                <w:sz w:val="20"/>
                <w:szCs w:val="20"/>
              </w:rPr>
              <w:t>Miami, FL</w:t>
            </w:r>
            <w:r>
              <w:rPr>
                <w:rStyle w:val="right-box"/>
                <w:rFonts w:ascii="Palatino Linotype" w:eastAsia="Palatino Linotype" w:hAnsi="Palatino Linotype" w:cs="Palatino Linotype"/>
                <w:color w:val="4A4A4A"/>
                <w:sz w:val="20"/>
                <w:szCs w:val="20"/>
                <w:shd w:val="clear" w:color="auto" w:fill="auto"/>
              </w:rPr>
              <w:t xml:space="preserve"> </w:t>
            </w:r>
          </w:p>
          <w:p w:rsidR="0000362F" w:rsidRDefault="00736654">
            <w:pPr>
              <w:pStyle w:val="paddedline"/>
              <w:spacing w:after="500" w:line="300" w:lineRule="atLeast"/>
              <w:rPr>
                <w:rStyle w:val="right-box"/>
                <w:rFonts w:ascii="Palatino Linotype" w:eastAsia="Palatino Linotype" w:hAnsi="Palatino Linotype" w:cs="Palatino Linotype"/>
                <w:color w:val="4A4A4A"/>
                <w:sz w:val="20"/>
                <w:szCs w:val="20"/>
                <w:shd w:val="clear" w:color="auto" w:fill="auto"/>
              </w:rPr>
            </w:pPr>
            <w:r>
              <w:rPr>
                <w:rStyle w:val="txtBold"/>
                <w:rFonts w:ascii="Palatino Linotype" w:eastAsia="Palatino Linotype" w:hAnsi="Palatino Linotype" w:cs="Palatino Linotype"/>
                <w:color w:val="4A4A4A"/>
                <w:sz w:val="20"/>
                <w:szCs w:val="20"/>
              </w:rPr>
              <w:t>Associate of Arts</w:t>
            </w:r>
            <w:r>
              <w:rPr>
                <w:rStyle w:val="documentbeforecolonspace"/>
                <w:rFonts w:ascii="Palatino Linotype" w:eastAsia="Palatino Linotype" w:hAnsi="Palatino Linotype" w:cs="Palatino Linotype"/>
                <w:color w:val="4A4A4A"/>
                <w:sz w:val="20"/>
                <w:szCs w:val="20"/>
              </w:rPr>
              <w:t xml:space="preserve"> </w:t>
            </w:r>
            <w:r>
              <w:rPr>
                <w:rStyle w:val="span"/>
                <w:rFonts w:ascii="Palatino Linotype" w:eastAsia="Palatino Linotype" w:hAnsi="Palatino Linotype" w:cs="Palatino Linotype"/>
                <w:color w:val="4A4A4A"/>
                <w:sz w:val="20"/>
                <w:szCs w:val="20"/>
              </w:rPr>
              <w:t xml:space="preserve">: English </w:t>
            </w:r>
          </w:p>
        </w:tc>
        <w:tc>
          <w:tcPr>
            <w:tcW w:w="300" w:type="dxa"/>
            <w:shd w:val="clear" w:color="auto" w:fill="F5F5F5"/>
            <w:tcMar>
              <w:top w:w="5" w:type="dxa"/>
              <w:left w:w="5" w:type="dxa"/>
              <w:bottom w:w="5" w:type="dxa"/>
              <w:right w:w="5" w:type="dxa"/>
            </w:tcMar>
            <w:vAlign w:val="bottom"/>
            <w:hideMark/>
          </w:tcPr>
          <w:p w:rsidR="0000362F" w:rsidRDefault="0000362F">
            <w:pPr>
              <w:pStyle w:val="rightboxpaddingcellParagraph"/>
              <w:shd w:val="clear" w:color="auto" w:fill="auto"/>
              <w:spacing w:line="300" w:lineRule="atLeast"/>
              <w:rPr>
                <w:rStyle w:val="rightboxpaddingcell"/>
                <w:rFonts w:ascii="Palatino Linotype" w:eastAsia="Palatino Linotype" w:hAnsi="Palatino Linotype" w:cs="Palatino Linotype"/>
                <w:color w:val="4A4A4A"/>
                <w:sz w:val="20"/>
                <w:szCs w:val="20"/>
                <w:shd w:val="clear" w:color="auto" w:fill="auto"/>
              </w:rPr>
            </w:pPr>
          </w:p>
        </w:tc>
      </w:tr>
      <w:tr w:rsidR="0000362F">
        <w:tblPrEx>
          <w:tblCellMar>
            <w:left w:w="108" w:type="dxa"/>
            <w:right w:w="108" w:type="dxa"/>
          </w:tblCellMar>
        </w:tblPrEx>
        <w:trPr>
          <w:trHeight w:val="2263"/>
        </w:trPr>
        <w:tc>
          <w:tcPr>
            <w:tcW w:w="200" w:type="dxa"/>
            <w:shd w:val="clear" w:color="auto" w:fill="auto"/>
          </w:tcPr>
          <w:p w:rsidR="0000362F" w:rsidRDefault="0000362F"/>
        </w:tc>
        <w:tc>
          <w:tcPr>
            <w:tcW w:w="6620" w:type="dxa"/>
            <w:shd w:val="clear" w:color="auto" w:fill="auto"/>
          </w:tcPr>
          <w:p w:rsidR="0000362F" w:rsidRDefault="0000362F"/>
        </w:tc>
        <w:tc>
          <w:tcPr>
            <w:tcW w:w="300" w:type="dxa"/>
            <w:shd w:val="clear" w:color="auto" w:fill="auto"/>
          </w:tcPr>
          <w:p w:rsidR="0000362F" w:rsidRDefault="0000362F"/>
        </w:tc>
        <w:tc>
          <w:tcPr>
            <w:tcW w:w="300" w:type="dxa"/>
            <w:shd w:val="clear" w:color="auto" w:fill="F5F5F5"/>
          </w:tcPr>
          <w:p w:rsidR="0000362F" w:rsidRDefault="0000362F"/>
        </w:tc>
        <w:tc>
          <w:tcPr>
            <w:tcW w:w="3800" w:type="dxa"/>
            <w:shd w:val="clear" w:color="auto" w:fill="F5F5F5"/>
          </w:tcPr>
          <w:p w:rsidR="0000362F" w:rsidRDefault="0000362F"/>
        </w:tc>
        <w:tc>
          <w:tcPr>
            <w:tcW w:w="300" w:type="dxa"/>
            <w:shd w:val="clear" w:color="auto" w:fill="F5F5F5"/>
          </w:tcPr>
          <w:p w:rsidR="0000362F" w:rsidRDefault="0000362F"/>
        </w:tc>
      </w:tr>
    </w:tbl>
    <w:p w:rsidR="0000362F" w:rsidRDefault="00736654">
      <w:pPr>
        <w:pStyle w:val="div"/>
        <w:spacing w:line="20" w:lineRule="atLeast"/>
        <w:rPr>
          <w:rFonts w:ascii="Palatino Linotype" w:eastAsia="Palatino Linotype" w:hAnsi="Palatino Linotype" w:cs="Palatino Linotype"/>
          <w:color w:val="4A4A4A"/>
          <w:sz w:val="20"/>
          <w:szCs w:val="20"/>
        </w:rPr>
      </w:pPr>
      <w:r>
        <w:rPr>
          <w:color w:val="FFFFFF"/>
          <w:sz w:val="2"/>
        </w:rPr>
        <w:t>.</w:t>
      </w:r>
    </w:p>
    <w:sectPr w:rsidR="0000362F">
      <w:pgSz w:w="12240" w:h="15840"/>
      <w:pgMar w:top="360" w:right="360" w:bottom="360" w:left="3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6C09B420-CC0A-7441-9C83-59BBE843818A}"/>
  </w:font>
  <w:font w:name="Times New Roman">
    <w:panose1 w:val="02020603050405020304"/>
    <w:charset w:val="00"/>
    <w:family w:val="roman"/>
    <w:pitch w:val="variable"/>
    <w:sig w:usb0="E0002EFF" w:usb1="C000785B" w:usb2="00000009" w:usb3="00000000" w:csb0="000001FF" w:csb1="00000000"/>
    <w:embedRegular r:id="rId2" w:fontKey="{EDABBA3C-C78F-634B-BE16-E499B6A4CBAF}"/>
    <w:embedBold r:id="rId3" w:fontKey="{05F16575-7156-324D-9258-7B23B8A3EC88}"/>
    <w:embedBoldItalic r:id="rId4" w:fontKey="{59B2EF0A-98E3-444F-A2A5-7977531682D6}"/>
  </w:font>
  <w:font w:name="Courier New">
    <w:panose1 w:val="02070309020205020404"/>
    <w:charset w:val="00"/>
    <w:family w:val="modern"/>
    <w:pitch w:val="fixed"/>
    <w:sig w:usb0="E0002AFF" w:usb1="C0007843" w:usb2="00000009" w:usb3="00000000" w:csb0="000001FF" w:csb1="00000000"/>
    <w:embedRegular r:id="rId5" w:fontKey="{42058106-CB9C-764B-ACF1-53D3B52BD392}"/>
  </w:font>
  <w:font w:name="Wingdings">
    <w:panose1 w:val="05000000000000000000"/>
    <w:charset w:val="4D"/>
    <w:family w:val="decorative"/>
    <w:pitch w:val="variable"/>
    <w:sig w:usb0="00000003" w:usb1="00000000" w:usb2="00000000" w:usb3="00000000" w:csb0="80000001" w:csb1="00000000"/>
    <w:embedRegular r:id="rId6" w:fontKey="{FC01C445-98C2-3E4C-BA08-4E98B2EF20FD}"/>
  </w:font>
  <w:font w:name="Palatino Linotype">
    <w:panose1 w:val="02040502050505030304"/>
    <w:charset w:val="00"/>
    <w:family w:val="roman"/>
    <w:pitch w:val="variable"/>
    <w:sig w:usb0="E0000287" w:usb1="40000013" w:usb2="00000000" w:usb3="00000000" w:csb0="0000019F" w:csb1="00000000"/>
    <w:embedRegular r:id="rId7" w:fontKey="{682FD7FD-764D-C14F-9334-9679105B54F5}"/>
    <w:embedBold r:id="rId8" w:fontKey="{9D8AD9BB-201E-6A4F-8AF0-280E207521CE}"/>
    <w:embedItalic r:id="rId9" w:fontKey="{26C2BF97-8C6D-B14F-8C0B-DEC5B9A8D333}"/>
  </w:font>
  <w:font w:name="Georgia, serif">
    <w:altName w:val="Georgia"/>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11" w:fontKey="{32613BF2-16F2-1644-B531-E999C580B28A}"/>
  </w:font>
  <w:font w:name="Calibri">
    <w:panose1 w:val="020F0502020204030204"/>
    <w:charset w:val="00"/>
    <w:family w:val="swiss"/>
    <w:pitch w:val="variable"/>
    <w:sig w:usb0="E0002AFF" w:usb1="C000247B" w:usb2="00000009" w:usb3="00000000" w:csb0="000001FF" w:csb1="00000000"/>
    <w:embedRegular r:id="rId12" w:fontKey="{BF6EE955-2EC5-6C4C-A20B-197B7681CFA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64C2DDA2">
      <w:start w:val="1"/>
      <w:numFmt w:val="bullet"/>
      <w:lvlText w:val=""/>
      <w:lvlJc w:val="left"/>
      <w:pPr>
        <w:ind w:left="720" w:hanging="360"/>
      </w:pPr>
      <w:rPr>
        <w:rFonts w:ascii="Symbol" w:hAnsi="Symbol"/>
      </w:rPr>
    </w:lvl>
    <w:lvl w:ilvl="1" w:tplc="094AB10C">
      <w:start w:val="1"/>
      <w:numFmt w:val="bullet"/>
      <w:lvlText w:val="o"/>
      <w:lvlJc w:val="left"/>
      <w:pPr>
        <w:tabs>
          <w:tab w:val="num" w:pos="1440"/>
        </w:tabs>
        <w:ind w:left="1440" w:hanging="360"/>
      </w:pPr>
      <w:rPr>
        <w:rFonts w:ascii="Courier New" w:hAnsi="Courier New"/>
      </w:rPr>
    </w:lvl>
    <w:lvl w:ilvl="2" w:tplc="CBFE5266">
      <w:start w:val="1"/>
      <w:numFmt w:val="bullet"/>
      <w:lvlText w:val=""/>
      <w:lvlJc w:val="left"/>
      <w:pPr>
        <w:tabs>
          <w:tab w:val="num" w:pos="2160"/>
        </w:tabs>
        <w:ind w:left="2160" w:hanging="360"/>
      </w:pPr>
      <w:rPr>
        <w:rFonts w:ascii="Wingdings" w:hAnsi="Wingdings"/>
      </w:rPr>
    </w:lvl>
    <w:lvl w:ilvl="3" w:tplc="8D6A9D84">
      <w:start w:val="1"/>
      <w:numFmt w:val="bullet"/>
      <w:lvlText w:val=""/>
      <w:lvlJc w:val="left"/>
      <w:pPr>
        <w:tabs>
          <w:tab w:val="num" w:pos="2880"/>
        </w:tabs>
        <w:ind w:left="2880" w:hanging="360"/>
      </w:pPr>
      <w:rPr>
        <w:rFonts w:ascii="Symbol" w:hAnsi="Symbol"/>
      </w:rPr>
    </w:lvl>
    <w:lvl w:ilvl="4" w:tplc="547A1D54">
      <w:start w:val="1"/>
      <w:numFmt w:val="bullet"/>
      <w:lvlText w:val="o"/>
      <w:lvlJc w:val="left"/>
      <w:pPr>
        <w:tabs>
          <w:tab w:val="num" w:pos="3600"/>
        </w:tabs>
        <w:ind w:left="3600" w:hanging="360"/>
      </w:pPr>
      <w:rPr>
        <w:rFonts w:ascii="Courier New" w:hAnsi="Courier New"/>
      </w:rPr>
    </w:lvl>
    <w:lvl w:ilvl="5" w:tplc="6A408E50">
      <w:start w:val="1"/>
      <w:numFmt w:val="bullet"/>
      <w:lvlText w:val=""/>
      <w:lvlJc w:val="left"/>
      <w:pPr>
        <w:tabs>
          <w:tab w:val="num" w:pos="4320"/>
        </w:tabs>
        <w:ind w:left="4320" w:hanging="360"/>
      </w:pPr>
      <w:rPr>
        <w:rFonts w:ascii="Wingdings" w:hAnsi="Wingdings"/>
      </w:rPr>
    </w:lvl>
    <w:lvl w:ilvl="6" w:tplc="39C49996">
      <w:start w:val="1"/>
      <w:numFmt w:val="bullet"/>
      <w:lvlText w:val=""/>
      <w:lvlJc w:val="left"/>
      <w:pPr>
        <w:tabs>
          <w:tab w:val="num" w:pos="5040"/>
        </w:tabs>
        <w:ind w:left="5040" w:hanging="360"/>
      </w:pPr>
      <w:rPr>
        <w:rFonts w:ascii="Symbol" w:hAnsi="Symbol"/>
      </w:rPr>
    </w:lvl>
    <w:lvl w:ilvl="7" w:tplc="B3961692">
      <w:start w:val="1"/>
      <w:numFmt w:val="bullet"/>
      <w:lvlText w:val="o"/>
      <w:lvlJc w:val="left"/>
      <w:pPr>
        <w:tabs>
          <w:tab w:val="num" w:pos="5760"/>
        </w:tabs>
        <w:ind w:left="5760" w:hanging="360"/>
      </w:pPr>
      <w:rPr>
        <w:rFonts w:ascii="Courier New" w:hAnsi="Courier New"/>
      </w:rPr>
    </w:lvl>
    <w:lvl w:ilvl="8" w:tplc="2D2C458E">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C038D08C">
      <w:start w:val="1"/>
      <w:numFmt w:val="bullet"/>
      <w:lvlText w:val=""/>
      <w:lvlJc w:val="left"/>
      <w:pPr>
        <w:ind w:left="720" w:hanging="360"/>
      </w:pPr>
      <w:rPr>
        <w:rFonts w:ascii="Symbol" w:hAnsi="Symbol"/>
      </w:rPr>
    </w:lvl>
    <w:lvl w:ilvl="1" w:tplc="040A61F0">
      <w:start w:val="1"/>
      <w:numFmt w:val="bullet"/>
      <w:lvlText w:val="o"/>
      <w:lvlJc w:val="left"/>
      <w:pPr>
        <w:tabs>
          <w:tab w:val="num" w:pos="1440"/>
        </w:tabs>
        <w:ind w:left="1440" w:hanging="360"/>
      </w:pPr>
      <w:rPr>
        <w:rFonts w:ascii="Courier New" w:hAnsi="Courier New"/>
      </w:rPr>
    </w:lvl>
    <w:lvl w:ilvl="2" w:tplc="BCF6BAF8">
      <w:start w:val="1"/>
      <w:numFmt w:val="bullet"/>
      <w:lvlText w:val=""/>
      <w:lvlJc w:val="left"/>
      <w:pPr>
        <w:tabs>
          <w:tab w:val="num" w:pos="2160"/>
        </w:tabs>
        <w:ind w:left="2160" w:hanging="360"/>
      </w:pPr>
      <w:rPr>
        <w:rFonts w:ascii="Wingdings" w:hAnsi="Wingdings"/>
      </w:rPr>
    </w:lvl>
    <w:lvl w:ilvl="3" w:tplc="41BE797A">
      <w:start w:val="1"/>
      <w:numFmt w:val="bullet"/>
      <w:lvlText w:val=""/>
      <w:lvlJc w:val="left"/>
      <w:pPr>
        <w:tabs>
          <w:tab w:val="num" w:pos="2880"/>
        </w:tabs>
        <w:ind w:left="2880" w:hanging="360"/>
      </w:pPr>
      <w:rPr>
        <w:rFonts w:ascii="Symbol" w:hAnsi="Symbol"/>
      </w:rPr>
    </w:lvl>
    <w:lvl w:ilvl="4" w:tplc="D3F28D76">
      <w:start w:val="1"/>
      <w:numFmt w:val="bullet"/>
      <w:lvlText w:val="o"/>
      <w:lvlJc w:val="left"/>
      <w:pPr>
        <w:tabs>
          <w:tab w:val="num" w:pos="3600"/>
        </w:tabs>
        <w:ind w:left="3600" w:hanging="360"/>
      </w:pPr>
      <w:rPr>
        <w:rFonts w:ascii="Courier New" w:hAnsi="Courier New"/>
      </w:rPr>
    </w:lvl>
    <w:lvl w:ilvl="5" w:tplc="6AC68804">
      <w:start w:val="1"/>
      <w:numFmt w:val="bullet"/>
      <w:lvlText w:val=""/>
      <w:lvlJc w:val="left"/>
      <w:pPr>
        <w:tabs>
          <w:tab w:val="num" w:pos="4320"/>
        </w:tabs>
        <w:ind w:left="4320" w:hanging="360"/>
      </w:pPr>
      <w:rPr>
        <w:rFonts w:ascii="Wingdings" w:hAnsi="Wingdings"/>
      </w:rPr>
    </w:lvl>
    <w:lvl w:ilvl="6" w:tplc="746A9776">
      <w:start w:val="1"/>
      <w:numFmt w:val="bullet"/>
      <w:lvlText w:val=""/>
      <w:lvlJc w:val="left"/>
      <w:pPr>
        <w:tabs>
          <w:tab w:val="num" w:pos="5040"/>
        </w:tabs>
        <w:ind w:left="5040" w:hanging="360"/>
      </w:pPr>
      <w:rPr>
        <w:rFonts w:ascii="Symbol" w:hAnsi="Symbol"/>
      </w:rPr>
    </w:lvl>
    <w:lvl w:ilvl="7" w:tplc="11B6E68A">
      <w:start w:val="1"/>
      <w:numFmt w:val="bullet"/>
      <w:lvlText w:val="o"/>
      <w:lvlJc w:val="left"/>
      <w:pPr>
        <w:tabs>
          <w:tab w:val="num" w:pos="5760"/>
        </w:tabs>
        <w:ind w:left="5760" w:hanging="360"/>
      </w:pPr>
      <w:rPr>
        <w:rFonts w:ascii="Courier New" w:hAnsi="Courier New"/>
      </w:rPr>
    </w:lvl>
    <w:lvl w:ilvl="8" w:tplc="0390FEAA">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95964688">
      <w:start w:val="1"/>
      <w:numFmt w:val="bullet"/>
      <w:lvlText w:val=""/>
      <w:lvlJc w:val="left"/>
      <w:pPr>
        <w:ind w:left="720" w:hanging="360"/>
      </w:pPr>
      <w:rPr>
        <w:rFonts w:ascii="Symbol" w:hAnsi="Symbol"/>
      </w:rPr>
    </w:lvl>
    <w:lvl w:ilvl="1" w:tplc="5B36A86E">
      <w:start w:val="1"/>
      <w:numFmt w:val="bullet"/>
      <w:lvlText w:val="o"/>
      <w:lvlJc w:val="left"/>
      <w:pPr>
        <w:tabs>
          <w:tab w:val="num" w:pos="1440"/>
        </w:tabs>
        <w:ind w:left="1440" w:hanging="360"/>
      </w:pPr>
      <w:rPr>
        <w:rFonts w:ascii="Courier New" w:hAnsi="Courier New"/>
      </w:rPr>
    </w:lvl>
    <w:lvl w:ilvl="2" w:tplc="22DCA58A">
      <w:start w:val="1"/>
      <w:numFmt w:val="bullet"/>
      <w:lvlText w:val=""/>
      <w:lvlJc w:val="left"/>
      <w:pPr>
        <w:tabs>
          <w:tab w:val="num" w:pos="2160"/>
        </w:tabs>
        <w:ind w:left="2160" w:hanging="360"/>
      </w:pPr>
      <w:rPr>
        <w:rFonts w:ascii="Wingdings" w:hAnsi="Wingdings"/>
      </w:rPr>
    </w:lvl>
    <w:lvl w:ilvl="3" w:tplc="1458EDCA">
      <w:start w:val="1"/>
      <w:numFmt w:val="bullet"/>
      <w:lvlText w:val=""/>
      <w:lvlJc w:val="left"/>
      <w:pPr>
        <w:tabs>
          <w:tab w:val="num" w:pos="2880"/>
        </w:tabs>
        <w:ind w:left="2880" w:hanging="360"/>
      </w:pPr>
      <w:rPr>
        <w:rFonts w:ascii="Symbol" w:hAnsi="Symbol"/>
      </w:rPr>
    </w:lvl>
    <w:lvl w:ilvl="4" w:tplc="111805F8">
      <w:start w:val="1"/>
      <w:numFmt w:val="bullet"/>
      <w:lvlText w:val="o"/>
      <w:lvlJc w:val="left"/>
      <w:pPr>
        <w:tabs>
          <w:tab w:val="num" w:pos="3600"/>
        </w:tabs>
        <w:ind w:left="3600" w:hanging="360"/>
      </w:pPr>
      <w:rPr>
        <w:rFonts w:ascii="Courier New" w:hAnsi="Courier New"/>
      </w:rPr>
    </w:lvl>
    <w:lvl w:ilvl="5" w:tplc="61DA40D8">
      <w:start w:val="1"/>
      <w:numFmt w:val="bullet"/>
      <w:lvlText w:val=""/>
      <w:lvlJc w:val="left"/>
      <w:pPr>
        <w:tabs>
          <w:tab w:val="num" w:pos="4320"/>
        </w:tabs>
        <w:ind w:left="4320" w:hanging="360"/>
      </w:pPr>
      <w:rPr>
        <w:rFonts w:ascii="Wingdings" w:hAnsi="Wingdings"/>
      </w:rPr>
    </w:lvl>
    <w:lvl w:ilvl="6" w:tplc="1E5C0764">
      <w:start w:val="1"/>
      <w:numFmt w:val="bullet"/>
      <w:lvlText w:val=""/>
      <w:lvlJc w:val="left"/>
      <w:pPr>
        <w:tabs>
          <w:tab w:val="num" w:pos="5040"/>
        </w:tabs>
        <w:ind w:left="5040" w:hanging="360"/>
      </w:pPr>
      <w:rPr>
        <w:rFonts w:ascii="Symbol" w:hAnsi="Symbol"/>
      </w:rPr>
    </w:lvl>
    <w:lvl w:ilvl="7" w:tplc="FCBA1E46">
      <w:start w:val="1"/>
      <w:numFmt w:val="bullet"/>
      <w:lvlText w:val="o"/>
      <w:lvlJc w:val="left"/>
      <w:pPr>
        <w:tabs>
          <w:tab w:val="num" w:pos="5760"/>
        </w:tabs>
        <w:ind w:left="5760" w:hanging="360"/>
      </w:pPr>
      <w:rPr>
        <w:rFonts w:ascii="Courier New" w:hAnsi="Courier New"/>
      </w:rPr>
    </w:lvl>
    <w:lvl w:ilvl="8" w:tplc="C366AE1E">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5"/>
  <w:embedTrueTypeFonts/>
  <w:proofState w:spelling="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62F"/>
    <w:rsid w:val="0000362F"/>
    <w:rsid w:val="00736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C3E3658F-2683-2F43-A45E-3E44E5A06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b/>
      <w:bCs/>
      <w:kern w:val="36"/>
    </w:rPr>
  </w:style>
  <w:style w:type="paragraph" w:styleId="Heading2">
    <w:name w:val="heading 2"/>
    <w:basedOn w:val="Normal"/>
    <w:next w:val="Normal"/>
    <w:qFormat/>
    <w:rsid w:val="00EF7B96"/>
    <w:pPr>
      <w:keepNext/>
      <w:spacing w:before="240" w:after="60"/>
      <w:outlineLvl w:val="1"/>
    </w:pPr>
    <w:rPr>
      <w:b/>
      <w:bCs/>
      <w:iCs/>
    </w:rPr>
  </w:style>
  <w:style w:type="paragraph" w:styleId="Heading3">
    <w:name w:val="heading 3"/>
    <w:basedOn w:val="Normal"/>
    <w:next w:val="Normal"/>
    <w:qFormat/>
    <w:rsid w:val="00EF7B96"/>
    <w:pPr>
      <w:keepNext/>
      <w:spacing w:before="240" w:after="60"/>
      <w:outlineLvl w:val="2"/>
    </w:pPr>
    <w:rPr>
      <w:b/>
      <w:bCs/>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rPr>
  </w:style>
  <w:style w:type="paragraph" w:styleId="Heading6">
    <w:name w:val="heading 6"/>
    <w:basedOn w:val="Normal"/>
    <w:next w:val="Normal"/>
    <w:qFormat/>
    <w:rsid w:val="00EF7B96"/>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vdocument">
    <w:name w:val="div_document"/>
    <w:basedOn w:val="Normal"/>
    <w:pPr>
      <w:spacing w:line="300" w:lineRule="atLeast"/>
    </w:pPr>
  </w:style>
  <w:style w:type="paragraph" w:customStyle="1" w:styleId="div">
    <w:name w:val="div"/>
    <w:basedOn w:val="Normal"/>
  </w:style>
  <w:style w:type="paragraph" w:customStyle="1" w:styleId="divdocumentdivfirstsection">
    <w:name w:val="div_document_div_firstsection"/>
    <w:basedOn w:val="Normal"/>
  </w:style>
  <w:style w:type="character" w:customStyle="1" w:styleId="divdocumentdivPARAGRAPHNAME">
    <w:name w:val="div_document_div_PARAGRAPH_NAME"/>
    <w:basedOn w:val="DefaultParagraphFont"/>
    <w:rPr>
      <w:color w:val="FFFFFF"/>
      <w:bdr w:val="none" w:sz="0" w:space="0" w:color="auto"/>
      <w:shd w:val="clear" w:color="auto" w:fill="3C5769"/>
    </w:rPr>
  </w:style>
  <w:style w:type="paragraph" w:customStyle="1" w:styleId="divname">
    <w:name w:val="div_name"/>
    <w:basedOn w:val="div"/>
    <w:pPr>
      <w:spacing w:line="720" w:lineRule="atLeast"/>
    </w:pPr>
    <w:rPr>
      <w:sz w:val="52"/>
      <w:szCs w:val="52"/>
    </w:rPr>
  </w:style>
  <w:style w:type="paragraph" w:customStyle="1" w:styleId="monogram">
    <w:name w:val="monogram"/>
    <w:basedOn w:val="Normal"/>
    <w:pPr>
      <w:pBdr>
        <w:top w:val="none" w:sz="0" w:space="20" w:color="auto"/>
      </w:pBdr>
      <w:jc w:val="center"/>
    </w:pPr>
    <w:rPr>
      <w:rFonts w:ascii="Palatino Linotype" w:eastAsia="Palatino Linotype" w:hAnsi="Palatino Linotype" w:cs="Palatino Linotype"/>
    </w:rPr>
  </w:style>
  <w:style w:type="character" w:customStyle="1" w:styleId="span">
    <w:name w:val="span"/>
    <w:basedOn w:val="DefaultParagraphFont"/>
    <w:rPr>
      <w:sz w:val="24"/>
      <w:szCs w:val="24"/>
      <w:bdr w:val="none" w:sz="0" w:space="0" w:color="auto"/>
      <w:vertAlign w:val="baseline"/>
    </w:rPr>
  </w:style>
  <w:style w:type="table" w:customStyle="1" w:styleId="nametable">
    <w:name w:val="nametable"/>
    <w:basedOn w:val="TableNormal"/>
    <w:tblPr/>
  </w:style>
  <w:style w:type="character" w:customStyle="1" w:styleId="leftboxleftpaddingcell">
    <w:name w:val="leftboxleftpaddingcell"/>
    <w:basedOn w:val="DefaultParagraphFont"/>
  </w:style>
  <w:style w:type="paragraph" w:customStyle="1" w:styleId="leftboxleftpaddingcellParagraph">
    <w:name w:val="leftboxleftpaddingcell Paragraph"/>
    <w:basedOn w:val="Normal"/>
  </w:style>
  <w:style w:type="character" w:customStyle="1" w:styleId="left-box">
    <w:name w:val="left-box"/>
    <w:basedOn w:val="DefaultParagraphFont"/>
  </w:style>
  <w:style w:type="paragraph" w:customStyle="1" w:styleId="divdocumentsection">
    <w:name w:val="div_document_section"/>
    <w:basedOn w:val="Normal"/>
    <w:pPr>
      <w:pBdr>
        <w:top w:val="none" w:sz="0" w:space="25" w:color="auto"/>
      </w:pBdr>
    </w:pPr>
  </w:style>
  <w:style w:type="paragraph" w:customStyle="1" w:styleId="divdocumentleft-boxheading">
    <w:name w:val="div_document_left-box_heading"/>
    <w:basedOn w:val="Normal"/>
    <w:pPr>
      <w:pBdr>
        <w:top w:val="single" w:sz="8" w:space="0" w:color="C4C4C4"/>
      </w:pBdr>
    </w:pPr>
  </w:style>
  <w:style w:type="paragraph" w:customStyle="1" w:styleId="divdocumentdivsectiontitle">
    <w:name w:val="div_document_div_sectiontitle"/>
    <w:basedOn w:val="Normal"/>
    <w:pPr>
      <w:spacing w:line="340" w:lineRule="atLeast"/>
    </w:pPr>
  </w:style>
  <w:style w:type="paragraph" w:customStyle="1" w:styleId="divdocumentdivparagraph">
    <w:name w:val="div_document_div_paragraph"/>
    <w:basedOn w:val="Normal"/>
  </w:style>
  <w:style w:type="paragraph" w:customStyle="1" w:styleId="divdocumentsinglecolumn">
    <w:name w:val="div_document_singlecolumn"/>
    <w:basedOn w:val="Normal"/>
  </w:style>
  <w:style w:type="paragraph" w:customStyle="1" w:styleId="p">
    <w:name w:val="p"/>
    <w:basedOn w:val="Normal"/>
  </w:style>
  <w:style w:type="character" w:customStyle="1" w:styleId="singlecolumnspanpaddedlinenth-child1">
    <w:name w:val="singlecolumn_span_paddedline_nth-child(1)"/>
    <w:basedOn w:val="DefaultParagraphFont"/>
  </w:style>
  <w:style w:type="character" w:customStyle="1" w:styleId="txtBold">
    <w:name w:val="txtBold"/>
    <w:basedOn w:val="DefaultParagraphFont"/>
    <w:rPr>
      <w:b/>
      <w:bCs/>
    </w:rPr>
  </w:style>
  <w:style w:type="paragraph" w:customStyle="1" w:styleId="paddedline">
    <w:name w:val="paddedline"/>
    <w:basedOn w:val="Normal"/>
  </w:style>
  <w:style w:type="paragraph" w:customStyle="1" w:styleId="divdocumentulli">
    <w:name w:val="div_document_ul_li"/>
    <w:basedOn w:val="Normal"/>
    <w:pPr>
      <w:pBdr>
        <w:left w:val="none" w:sz="0" w:space="2" w:color="auto"/>
      </w:pBdr>
    </w:pPr>
  </w:style>
  <w:style w:type="character" w:customStyle="1" w:styleId="leftboxrightpaddingcell">
    <w:name w:val="leftboxrightpaddingcell"/>
    <w:basedOn w:val="DefaultParagraphFont"/>
  </w:style>
  <w:style w:type="paragraph" w:customStyle="1" w:styleId="leftboxrightpaddingcellParagraph">
    <w:name w:val="leftboxrightpaddingcell Paragraph"/>
    <w:basedOn w:val="Normal"/>
  </w:style>
  <w:style w:type="character" w:customStyle="1" w:styleId="rightboxpaddingcell">
    <w:name w:val="rightboxpaddingcell"/>
    <w:basedOn w:val="DefaultParagraphFont"/>
    <w:rPr>
      <w:shd w:val="clear" w:color="auto" w:fill="F5F5F5"/>
    </w:rPr>
  </w:style>
  <w:style w:type="character" w:customStyle="1" w:styleId="right-box">
    <w:name w:val="right-box"/>
    <w:basedOn w:val="DefaultParagraphFont"/>
    <w:rPr>
      <w:shd w:val="clear" w:color="auto" w:fill="F5F5F5"/>
    </w:rPr>
  </w:style>
  <w:style w:type="paragraph" w:customStyle="1" w:styleId="divaddress">
    <w:name w:val="div_address"/>
    <w:basedOn w:val="div"/>
    <w:pPr>
      <w:spacing w:line="300" w:lineRule="atLeast"/>
    </w:pPr>
    <w:rPr>
      <w:sz w:val="20"/>
      <w:szCs w:val="20"/>
    </w:rPr>
  </w:style>
  <w:style w:type="character" w:customStyle="1" w:styleId="documentzipsuffix">
    <w:name w:val="document_zipsuffix"/>
    <w:basedOn w:val="DefaultParagraphFont"/>
  </w:style>
  <w:style w:type="character" w:customStyle="1" w:styleId="documentzipprefix">
    <w:name w:val="document_zipprefix"/>
    <w:basedOn w:val="DefaultParagraphFont"/>
    <w:rPr>
      <w:vanish/>
    </w:rPr>
  </w:style>
  <w:style w:type="paragraph" w:customStyle="1" w:styleId="divdocumentright-boxheading">
    <w:name w:val="div_document_right-box_heading"/>
    <w:basedOn w:val="Normal"/>
    <w:pPr>
      <w:pBdr>
        <w:top w:val="single" w:sz="8" w:space="0" w:color="C4C4C4"/>
      </w:pBdr>
    </w:pPr>
  </w:style>
  <w:style w:type="character" w:customStyle="1" w:styleId="documentbeforecolonspace">
    <w:name w:val="document_beforecolonspace"/>
    <w:basedOn w:val="DefaultParagraphFont"/>
    <w:rPr>
      <w:vanish/>
    </w:rPr>
  </w:style>
  <w:style w:type="paragraph" w:customStyle="1" w:styleId="rightboxpaddingcellParagraph">
    <w:name w:val="rightboxpaddingcell Paragraph"/>
    <w:basedOn w:val="Normal"/>
    <w:pPr>
      <w:shd w:val="clear" w:color="auto" w:fill="F5F5F5"/>
    </w:pPr>
    <w:rPr>
      <w:shd w:val="clear" w:color="auto" w:fill="F5F5F5"/>
    </w:rPr>
  </w:style>
  <w:style w:type="table" w:customStyle="1" w:styleId="divdocumentparentContainer">
    <w:name w:val="div_document_parentContainer"/>
    <w:basedOn w:val="TableNormal"/>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167</Words>
  <Characters>955</Characters>
  <Application>Microsoft Office Word</Application>
  <DocSecurity>0</DocSecurity>
  <Lines>7</Lines>
  <Paragraphs>2</Paragraphs>
  <ScaleCrop>false</ScaleCrop>
  <Company/>
  <LinksUpToDate>false</LinksUpToDate>
  <CharactersWithSpaces>1120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Lisa Sanchez</dc:title>
  <cp:lastModifiedBy>Sendin, Emily</cp:lastModifiedBy>
  <cp:revision>2</cp:revision>
  <dcterms:created xsi:type="dcterms:W3CDTF">2020-10-18T19:05:00Z</dcterms:created>
  <dcterms:modified xsi:type="dcterms:W3CDTF">2020-10-18T19:05:00Z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+BsAAB+LCAAAAAAABAAVl7WyrVoURD+IALfgBbi7k+GuG//6d25AQtWqBVNGd7MCTMM4Q0EcjyI8BdE4RlIEwcA0hSE0KQiUkRLQgdf9+u6Imp4x4y8BoJQHNsrSZ+cM6uKQenkGupZZJGfdp9idSbd6jUw9epnQJapV6ePE3GeSoeao/Pa03cT9FsUBGwQKV4HiT68AtByvQAGrb1JTkayIGlwnGzATwljMsyZr0vd+30yoTSjkyZw8rEB/qk+</vt:lpwstr>
  </property>
  <property fmtid="{D5CDD505-2E9C-101B-9397-08002B2CF9AE}" pid="3" name="x1ye=1">
    <vt:lpwstr>ra/q4rF0SZxB80cp1FccBxzzLG18zNoPpO/a0JSYPH4FHT9WNHeDffRQ7fUmVGh5QkK1RbjXAJIosOWEz/pdoJeCEeoYcJ7ldg/F6lN/VCBpM07rwau1Meoiv+TpweniJ8oKQoM9DO5P9pnQhkOOa1SLM6c2HJOw31KFFYbryGuUvCDqyFoLHWBugi/DA+wAcCaW22NJ23VNmFTOz53d2KvrPbh7fbk89CHsIla/SnvQXU6OFxM29atb7ocrBGR</vt:lpwstr>
  </property>
  <property fmtid="{D5CDD505-2E9C-101B-9397-08002B2CF9AE}" pid="4" name="x1ye=10">
    <vt:lpwstr>QdZPTLMJFFecKEkzhqoEhIZ49fvYMZ9mRDHgjcsmPrRfaezdfbHx8PFLLXGWfXycjWuxgXM5Ysxos2MPU5Tb8H4RJFA0Qmq1QzUjdKK4Nl4c5wiRM3htTCUANhYJfFMhL0SGPEppqH8C3+GmYZdpn9qTUvpl8jug+e9u0EuKCghoxa/JzMWCPeMlSKhzBXbRtdD2nvT5IL+dF1U+EFl9SI2BwpIiqtjqm0KsJMlttlDrLeDcN+SP+NmuYU72fBX</vt:lpwstr>
  </property>
  <property fmtid="{D5CDD505-2E9C-101B-9397-08002B2CF9AE}" pid="5" name="x1ye=11">
    <vt:lpwstr>HKwi+KvSwiTQvMuViOiHk8IrKrgUP0toV88fAARBT6yKAaigE3O8TAWeVo5uasUp+vodMGimyoA9TaVCQyJW6qI6a8GFD8Bqniz9GyXTqP1VETcV7FqHaxBiP0Tn+bF1h8DQms/ajopLeip8jWSjegoHV6RiHxlUT9KLZBShxmHVqhyqmkBEcUQwFYzH3PSWiTDYmFYlzjpz7RhV0XB+45XC693dNvQNFxuTPNLwK+9nasjzdueuq3SHK1YcVHY</vt:lpwstr>
  </property>
  <property fmtid="{D5CDD505-2E9C-101B-9397-08002B2CF9AE}" pid="6" name="x1ye=12">
    <vt:lpwstr>PqvsswZJg70OeJY2CYjrSbwrYtDcmhDzYxmlkihvOteQ2bgYeFWaismCUr+X2QGuaPdeINbrkVNnBHKRMxfCPD/V2h7JyOE8Ff9PADX2eLJZL5uBp20H/qHw36oVEZEpU/JXMk22t5LTszeyFyuKTjlTNej9a0R9hjyjroZm/rFZSXXBp82bJM3HIASLdWqdx9MyxOP8jX6A46Vz6MbSd5E3nZVZi2ph/ifQVrtKsNHvf7Y0xQSXLeAwix7bV05</vt:lpwstr>
  </property>
  <property fmtid="{D5CDD505-2E9C-101B-9397-08002B2CF9AE}" pid="7" name="x1ye=13">
    <vt:lpwstr>7E+GhMuEnozPG7IDD3sHXRgC8Py5hX1bLKUMg8fFyWS7PBCov9FIge7v3b+/UbdSwOEaLzBq9iI+fFn6xLFmGgfEDwItIk+O4+2KucijL0HGOhpkSkliMX1VTwN+ePQ3AYlLzWAkCtA+Cvxom8cB1jrhdY4HfAFeEl+gs2iICxZ6qAvwD/uUDziBV/WMVAHm+Y2Ct2uLXFpSjOgxpM+27uqV3pbFV/HK/ilCC3NAY6MerJ8WSJNf+/TWz/LL70T</vt:lpwstr>
  </property>
  <property fmtid="{D5CDD505-2E9C-101B-9397-08002B2CF9AE}" pid="8" name="x1ye=14">
    <vt:lpwstr>pcANztzwkJmOLNdIvyfwDhx8dzDZwfAnNMHXptPmyZLSz/MXouL2/2bDDyHiaw+8JfuW8tfllbTN+YM9RfvLcwnjcth70BXqokN71vUd+h81byD38t4MtkQyK/sXGpbjABF/k5r3P8QtvjvVO7KWKfteZj2wi1mHJ4rLq3Wdcm/ip+ppZt/4CAl0XbeIj0No6gUD7W2Fpx89sdQs7FwpL7kqhpPRYNF1xTe9Tz8OfGxgdY95YwLqxjzLmKZn2Ra</vt:lpwstr>
  </property>
  <property fmtid="{D5CDD505-2E9C-101B-9397-08002B2CF9AE}" pid="9" name="x1ye=15">
    <vt:lpwstr>o1mboNpIX7cn/g6OANlvXWKHEUIiTVJYg/YAE4pKPjRdnXhTyERkEsFrfCEieNcXN2e7RRr/RJQqccaDV997o/y7AKoOAPLL+EDu3nqLpXFtPz8oAxkbP6qj3iPDBdJCfijNqCqlpeC7s0ApzvRuf6UCa/fsvlPpdFBJYwpKhJ9gKKmJm5Bev44BuWAM/rQS/iD21I6bS10d4S4VIcpbC0kpw82G+zli8aHBIMhQVodjhSfxkRFgU9j7X4tGT9w</vt:lpwstr>
  </property>
  <property fmtid="{D5CDD505-2E9C-101B-9397-08002B2CF9AE}" pid="10" name="x1ye=16">
    <vt:lpwstr>7RCwrFcEvtJ9l6STUJXnVr++nryT8wM+tTOCmBTcQyQz2iaQelQ79GA/U5SL1eFX68iGcGM35Wq0fnXdYJsDH3SJnuRlyQqSdLCqTuzFev3x4bF17Fx9kY/j0wm+WgRPTivfNFK9apHKkikRDvOuI44spOBBuoIeeQIot9699qQi2UuQQbxRgDFu190EfgZR99aIoQzFOwAOMlocsbabzLPwP1Mu6xncb95CqTsM1i6omQt3nRLCgG3XG4xqrhb</vt:lpwstr>
  </property>
  <property fmtid="{D5CDD505-2E9C-101B-9397-08002B2CF9AE}" pid="11" name="x1ye=17">
    <vt:lpwstr>88BV4Mz+YHA9t8lVzE6bsHNx6psMVytxLF5ljoUbpje/D6wZFmbwnnDE7CrVvG2VlAjOjZbwEwBtZEnC5fwLNR7ZbcKA3NUoe1geskXoBDzOBGwzWHjyKH3gPS/Rfcx/rJ1fb5eaihKFWITRLiWOcI9nPIygqaeay/Wr39Mzl+8lBi/wNiZ+xHGN/vQZuXlTCW+YUA4uA+g2DzPVlj4HopaTzwO+7+1CwlxAzbQHtYfjXwTknorDM5Dugy+H+t3</vt:lpwstr>
  </property>
  <property fmtid="{D5CDD505-2E9C-101B-9397-08002B2CF9AE}" pid="12" name="x1ye=18">
    <vt:lpwstr>1/0IE1VOT+onhAjkOI2zOD5WjDOPXIanx4Talp+rgUUj/E1yHLf0Gg/MlYihKS4rkvtXL2y2a20Y9lRpB/kThekDv3ViDHPWuDWkjN/nijwqLPNySK0/v2tkZLL4+ukhU+gZQdFR1V50av2cZwmNiPb/nkXhrL7ZXq3fsQx1VuH1ChB+Bnx5WvI/mu/Iezv+Rxp4s95Pp+SbEKzq8zF1jNd7OpMk96WAQvRGI07UXLDA0ree9XgmSIoCX5m0f1X</vt:lpwstr>
  </property>
  <property fmtid="{D5CDD505-2E9C-101B-9397-08002B2CF9AE}" pid="13" name="x1ye=19">
    <vt:lpwstr>BdjoYcZ+TFk1T4jyUgnoGyIzXERu5KFe4yjpLDKktQFKIgTJPcRWcvXVv+5CIjaQviKDIuXtFCXd+jDgbyGV9BBrlgiKodguGTICA18qa9lxFXlQUnCcTQYlO5gW3Wn3JsZ3T9HSQa5gHfvyww98dDzBWW2NFLZQUhNpulYijP1oiEnlOPRuvBF8gM8GnV1P/WRyzuxpys2u/dyQQuUdytYieBuP1B0JKR5+IIfYjATNflU7dX+5kAaBdHxn0Bc</vt:lpwstr>
  </property>
  <property fmtid="{D5CDD505-2E9C-101B-9397-08002B2CF9AE}" pid="14" name="x1ye=2">
    <vt:lpwstr>l0Gg424kIEPTYzjHEudaA21u+GV9ElQUo1lmaXAk/c4I0f4ezay77T2oCaTJ71rd/TlozO0Yuawf6U1rBjIPDsa9CoEWv4DCqhT2H5koLRrs5oHvpaddftjtGgswUhW550hQDM7oWAUxTibSFGRa9jJcSedzoqVsSU1SAyfV2Y2C0C8gOtdQ+h2iqTX1Os12VSBNhABEIdJPzbvF/FPqmw0c/hBrgzjONgdAu7jj1j9vSdD6S/9elnpZrsndmIz</vt:lpwstr>
  </property>
  <property fmtid="{D5CDD505-2E9C-101B-9397-08002B2CF9AE}" pid="15" name="x1ye=20">
    <vt:lpwstr>L/1zP9V9pgoMxjeGs6Yicy1HI5/piBiBl37Lux/uMIqAYo93zlF3t8ObqNt0m+2jUlWJqM/3k8EbTqeZAfCvKRmZ0FXk+Is7QJbFIFzYx1tWYAZjZ08OiUvmGzxZYYuJN1bmrEI6UKqWHuZ8yGqSv3fbPgZclucHMAhXqLyXd4rgHNJTfO/0Bt3fyrdLpuWdEVnCq4TV4PxjeyBesmv9eV/QR1rgyAsOQN10L1VQSRQAuPAB6dwRv/5mrc1cUVo</vt:lpwstr>
  </property>
  <property fmtid="{D5CDD505-2E9C-101B-9397-08002B2CF9AE}" pid="16" name="x1ye=21">
    <vt:lpwstr>nUWoP2fNt/55gt/p1fffHt13rS1zigxhFA3PeSHuS07Y7UlN2TI90KWbAIrbaOh3J5ikHlhRtrRP/XNCu9qjjCjMceStcp498+kbsvOxwx61mnW/iG+BxtChf4X7rYCB1Omr9u5OtqdhmrB8F/dUnZ/jGXeDPtddp/9v/p31gov9d6QUa6Udc1OqynWwpvvxnEzR5UCuTlr2ygIyL5FAnbKU1702GUdbKI/6QcIJ27uhfwGGLXszQBxohOo/Ksp</vt:lpwstr>
  </property>
  <property fmtid="{D5CDD505-2E9C-101B-9397-08002B2CF9AE}" pid="17" name="x1ye=22">
    <vt:lpwstr>0Jluvr4BmkyctWNi4qT1rn7/Ouc9P0SFFxPfwLOnUBs1wSbsdjkoRWzMMxG1t4LaW71NC9Q3ZURzkKgJ4mmNj3yMPlpSjHazn+zSDXabYZwPIMR1ZJ9oE4X86fhG9j3Tve0unUR9KmfdPnzYAbGTa/e99/yv2qrd0ZWKSdq6QruRGj0ALL25nfV4N1PdET0X5g7XmZKytLro9n2dvamKG6gjJm2Ng37lyfVW4awasnbrux97dlA+kvR+vFhvEX6</vt:lpwstr>
  </property>
  <property fmtid="{D5CDD505-2E9C-101B-9397-08002B2CF9AE}" pid="18" name="x1ye=23">
    <vt:lpwstr>IKzAKle0qeipQaooCYPE7mCh+hEobcJCAZiWlY8KlbkFP8S4eqRD/Ybgl/4jD9bm7E9dUCRno12LqMOg0JYUzVtM1veIops5LcDPtF6A7s6biJBuDQRhvuyCmKdZPUlXJBZfHgHu55NmSLmAv88XzeLmyxNttVG8Z9eBbmOZzbOJw8dL6xGBfQ0j/Ny77aWVKMCyxg4kjeXN8rQ2uVIOdz8W3cZDiXCu2uNOLEIeYMv7xPhoq5uRH0mjqen7Fg8</vt:lpwstr>
  </property>
  <property fmtid="{D5CDD505-2E9C-101B-9397-08002B2CF9AE}" pid="19" name="x1ye=24">
    <vt:lpwstr>Ic1eWjFGfm5N/JYqzq43I8pGfBH1dH7aABd/dzMtcsmc59qNeuN/AXxYrICUPEOCtop5uqpb+dOwk78I5gkjMyil8C0+IhCWBUDdUAsONYGZQVjoJhvXGT7LfMKmM3KRrBl1f2vYLZc/qenG0pBOrnwsLp7OkJNo0WBySvJppetkfdarNkGlp1ohfDGIrP6d/ucsHHoUv6VXETv/IJkH1+ygxVlGGEn9M0LfRHXaemv533hD+9/QsIqV4E/8gEA</vt:lpwstr>
  </property>
  <property fmtid="{D5CDD505-2E9C-101B-9397-08002B2CF9AE}" pid="20" name="x1ye=25">
    <vt:lpwstr>lgRECC9+QEMKwt6sns88VYbW64wlMjqPrHX6Aw3egr+4oIk8sfyyC8bjnLBBR0Y5ZULJJM/i5hAr4+rmbWJq92FXoA+O+yS81KT+OHaXGSWsLN26mTZDWsXwUfQ7Gf+zXodO79y7+ef8mtQK/6Ot/NH4NoBjSN+ZDBUai9wE+wfWnDOWPW37wsTt/TP3hlLSYB7dbovynNLPjQhdamWb0W1SAVpVOT3OZjcpyfV77ElLZgza1Sn9oMqsGe0j05E</vt:lpwstr>
  </property>
  <property fmtid="{D5CDD505-2E9C-101B-9397-08002B2CF9AE}" pid="21" name="x1ye=26">
    <vt:lpwstr>e/UApDTJUb+1YEzWp9BNABMr44wanLYeILC21TBTGVYv5rpF7W5/xew5CopTvsbLFawF/nznLwyShZTWelBIX5Pfqfm8ZnsYVYur5UScGHlzTF7x1fIHTRDljmRFCZCIPu87dx3GJcavv3Fl3qMfKlt3eTXXG8z3LwOf+Jj3v+EEm9eoY9PJBLGw+tIHipAQrSr4UdZ+lBmRmpu5J8fhWlLX97e5b4/p7LLAVZaS73gs08ZEp/31fkKlF7MuEqk</vt:lpwstr>
  </property>
  <property fmtid="{D5CDD505-2E9C-101B-9397-08002B2CF9AE}" pid="22" name="x1ye=27">
    <vt:lpwstr>iIV8J7a5FNCyNsH8AhdLh5SeJoOprDpIQUTZnqGtkMHtEVkPNifWJUnH6jxSWIhHnRiPzBQozai5MC367YmRm9V1xVRzcLUI67nhDzJsM9z6x3Pj10CvEe/i7RRu4YS6C9lct0K6FjIwbtpKvj6CE20c17mgr8DRN8ezzi4aAgiv+bPxv5xCjzqjN06Pgyvv7TNyu1H+8bAI693PnqbptHflIAD+5Kl/hpRsBiV4c50pTEI6wNIaNe8pwHBkq3g</vt:lpwstr>
  </property>
  <property fmtid="{D5CDD505-2E9C-101B-9397-08002B2CF9AE}" pid="23" name="x1ye=28">
    <vt:lpwstr>IZ7x35NTRRi0POmRaXJsW1jRW2xNg5w7oNFgpOgGQjakUrJi8e7NCMFYqpPZf1ctz50Tnqw0vtSXLL1mn0LnODpMoASx+/uFUSlAvPTej6s03Uos5ns4//33P31RNTD4GwAA</vt:lpwstr>
  </property>
  <property fmtid="{D5CDD505-2E9C-101B-9397-08002B2CF9AE}" pid="24" name="x1ye=3">
    <vt:lpwstr>P2eg03lO8c03nKuYsJF3LW/TK9PuevV5Ag7X+VUVc8Zo8TFOVX/1vhnjojD6DBcPphMjZkaIs9WbwRW6c0OBq904ynpzRsjL9FwDj9OuBOYsHw8feLVMw888eyF9LtMnWsJ8wwLHIETQ/kZ9ABkoAo7BEfQOUbruvyBMEkJr85IA4XJmHbybph5Nbd15214H+r66KZA+rmjWwUbiNq1Lxz5NontJb6SjOBWXHegTZXlSXZbGbrS2KygfI23tpGq</vt:lpwstr>
  </property>
  <property fmtid="{D5CDD505-2E9C-101B-9397-08002B2CF9AE}" pid="25" name="x1ye=4">
    <vt:lpwstr>xK9dj8UgFObxGgIEa4BRoB+d6Teb57GpuYWkl9rOddKXjnDtTsDCc9Q1kEjbwTOeWIQhlQjF64FCUxzB86xcEmaLRu27gQRaF6lejdYmS/r7ZvDud4SuB7XU6VPfnlFMJfbUJaJR7nQT2c7QeONIjDRVxPD29cH4Ci7571VNUrvZdCKdbq92nqmaCPuxEDzZnrfnexwcUROzHnNCOlJLCPyWxuqQ3zfUAaS9eMFMJtGXRBB2ZFrATUtoO6hbSSW</vt:lpwstr>
  </property>
  <property fmtid="{D5CDD505-2E9C-101B-9397-08002B2CF9AE}" pid="26" name="x1ye=5">
    <vt:lpwstr>bq2WROV3V5U6PAxUApRSTmDVGL1Om1K0Zj1XZ6VrCg5P9sQsadDwLeemu+6yfk+oyZjOSI07xN31sC5Mu/bO/eACyVp2biAxuPYAnguf9nQ25J7/a8E9rgvjnyvfd8WdH9S8GHVK7psWXv/StAmhEmtFWNGZVy3iv2Q9bCOkCrEaIGssutLYbItS4tHf+Xb4covZp8eeuW2LhUaU+AvxIylkgl5jPHSNm0ZR2OaERKngloWPi6S1yU1pTsc7byp</vt:lpwstr>
  </property>
  <property fmtid="{D5CDD505-2E9C-101B-9397-08002B2CF9AE}" pid="27" name="x1ye=6">
    <vt:lpwstr>Z7UBu/J2G7QOn5aRYVGbPQpltoMNYPC3Z1xy5sGjeddmI4npfU0AHapjh47OOhtbnytAztPEAb5kwUppPx9E+5KMp2AM5I4Su8xvq2F7wOfLxIJIYSKU9WeL5FhiODOupT1eybqPVT85dLyAtgw9tO4yAFQwjgDyYSBkjueFgFrgkVpqi6X7GxClXAo3zEEFpV81ZtlqrLAAL6AdOTBCy6pFe7e7NXeGTRpqYPY0Ml1XHuH+/kS6e5xustiDIeL</vt:lpwstr>
  </property>
  <property fmtid="{D5CDD505-2E9C-101B-9397-08002B2CF9AE}" pid="28" name="x1ye=7">
    <vt:lpwstr>EDRBquBwagAGaPQuUF4UHSGxIiTu5j4ssRjLdZt0VRJPtoYAuQU2JHxn6jccTqGJjzxoprqeWKs1JuCvRA3IJPYsnsKvi2VhGVpZTD+cQ9Cpv2h6p4rHTZtzCZqiq4gRDwpTdc+cP+vJCXKQV08+zh6/EQXbW76J4dZAB7qHiQGO3aehs/uWS9Fu3V4jSsbvYjQM/LLryUh76v/wPx8f6cbYIdoTHS0R9HXqKp7F3Y7VIBHMXrWA/IjpC7knP6W</vt:lpwstr>
  </property>
  <property fmtid="{D5CDD505-2E9C-101B-9397-08002B2CF9AE}" pid="29" name="x1ye=8">
    <vt:lpwstr>4I5BjtG8tGFq12JbR1Y2EtCvefnrnVtXqejrPyLH8NgiBftjt/GR5kOmdeCCTVG6FML3J9iqKgU+XjiBgSlk4PzJRCdSe40JwKWnXMda60RHJT7yToRHM1M4Sqabbxpd2dcHWc4txFr7inxC7Kkxgg1/VZA1ROCE0Hy07TykiBRgtbmrEjL4tjfBYZkvOFOK7tR6BBcngDQQxF+Reb0vzk7iKyuMPyDrPjOTYlu6AOsOZAsQwDoqaHTsVJteq41</vt:lpwstr>
  </property>
  <property fmtid="{D5CDD505-2E9C-101B-9397-08002B2CF9AE}" pid="30" name="x1ye=9">
    <vt:lpwstr>zLAD5BR4Nyydh7XTr61rYNoKbyf6IFcgVQn+I0VUbBrVrixlgbrIhxs67+qoJXoucSZobz04g0RaAvq+e04U7jQP1oNwyTV2kokBPoAPrA4+NWeWygy6PURymOOYkxLP1sKZWZtkXI+x4/iag3yTo89gQJ+NlMK+w14xyt+UuN6/JcTqJjuzhnGx4/E2fOtSnF/hjkMB7+JGxIOaNpuU31GpWdpxhHBmmV0NLeiZv0ofqi1y3pll0lmf7KqlTaG</vt:lpwstr>
  </property>
</Properties>
</file>